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A02" w:rsidRPr="00BD7596" w:rsidRDefault="00637770" w:rsidP="007A1971">
      <w:pPr>
        <w:spacing w:after="0"/>
      </w:pPr>
      <w:r>
        <w:rPr>
          <w:noProof/>
          <w:lang w:eastAsia="da-DK"/>
        </w:rPr>
        <mc:AlternateContent>
          <mc:Choice Requires="wps">
            <w:drawing>
              <wp:anchor distT="0" distB="0" distL="114300" distR="114300" simplePos="0" relativeHeight="251661312" behindDoc="0" locked="0" layoutInCell="1" allowOverlap="1" wp14:anchorId="697C93F5" wp14:editId="6B45003C">
                <wp:simplePos x="0" y="0"/>
                <wp:positionH relativeFrom="column">
                  <wp:posOffset>-267335</wp:posOffset>
                </wp:positionH>
                <wp:positionV relativeFrom="paragraph">
                  <wp:posOffset>635</wp:posOffset>
                </wp:positionV>
                <wp:extent cx="6742430" cy="914400"/>
                <wp:effectExtent l="0" t="0" r="1270" b="0"/>
                <wp:wrapSquare wrapText="bothSides"/>
                <wp:docPr id="30" name="Tekstfel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243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F97200" w:rsidRPr="001B5F58" w:rsidRDefault="00F97200" w:rsidP="00790984">
                            <w:pPr>
                              <w:rPr>
                                <w:sz w:val="96"/>
                              </w:rPr>
                            </w:pPr>
                            <w:r w:rsidRPr="001B5F58">
                              <w:rPr>
                                <w:noProof/>
                                <w:sz w:val="36"/>
                                <w:szCs w:val="28"/>
                              </w:rPr>
                              <w:t>Energieffektive og skånsomme fangstredskaber i Industrifiskeriet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97C93F5" id="_x0000_t202" coordsize="21600,21600" o:spt="202" path="m,l,21600r21600,l21600,xe">
                <v:stroke joinstyle="miter"/>
                <v:path gradientshapeok="t" o:connecttype="rect"/>
              </v:shapetype>
              <v:shape id="Tekstfelt 4" o:spid="_x0000_s1026" type="#_x0000_t202" style="position:absolute;left:0;text-align:left;margin-left:-21.05pt;margin-top:.05pt;width:530.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" filled="f" stroked="f">
                <v:path arrowok="t"/>
                <v:textbox inset="0,0,0,0">
                  <w:txbxContent>
                    <w:p w:rsidR="00F97200" w:rsidRPr="001B5F58" w:rsidRDefault="00F97200" w:rsidP="00790984">
                      <w:pPr>
                        <w:rPr>
                          <w:sz w:val="96"/>
                        </w:rPr>
                      </w:pPr>
                      <w:r w:rsidRPr="001B5F58">
                        <w:rPr>
                          <w:noProof/>
                          <w:sz w:val="36"/>
                          <w:szCs w:val="28"/>
                        </w:rPr>
                        <w:t>Energieffektive og skånsomme fangstredskaber i Industrifiskeriet</w:t>
                      </w:r>
                    </w:p>
                  </w:txbxContent>
                </v:textbox>
                <w10:wrap type="square"/>
              </v:shape>
            </w:pict>
          </mc:Fallback>
        </mc:AlternateContent>
      </w:r>
      <w:r w:rsidR="003578E2" w:rsidRPr="00BD7596">
        <w:rPr>
          <w:noProof/>
          <w:lang w:eastAsia="da-DK"/>
        </w:rPr>
        <w:drawing>
          <wp:anchor distT="0" distB="0" distL="114300" distR="114300" simplePos="0" relativeHeight="251659264" behindDoc="1" locked="1" layoutInCell="1" allowOverlap="1" wp14:anchorId="5126DCA8" wp14:editId="5AEBF138">
            <wp:simplePos x="0" y="0"/>
            <wp:positionH relativeFrom="page">
              <wp:posOffset>457835</wp:posOffset>
            </wp:positionH>
            <wp:positionV relativeFrom="page">
              <wp:posOffset>2334260</wp:posOffset>
            </wp:positionV>
            <wp:extent cx="6645275" cy="5867400"/>
            <wp:effectExtent l="0" t="0" r="317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6645275" cy="58674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F97200">
        <w:t xml:space="preserve"> </w:t>
      </w:r>
      <w:r w:rsidR="003578E2" w:rsidRPr="00BD7596">
        <w:br w:type="page"/>
      </w:r>
    </w:p>
    <w:sdt>
      <w:sdtPr>
        <w:rPr>
          <w:b/>
          <w:bCs/>
          <w:sz w:val="18"/>
          <w:szCs w:val="18"/>
          <w:lang w:val="en-US"/>
        </w:rPr>
        <w:id w:val="1702510306"/>
        <w:docPartObj>
          <w:docPartGallery w:val="Table of Contents"/>
          <w:docPartUnique/>
        </w:docPartObj>
      </w:sdtPr>
      <w:sdtEndPr>
        <w:rPr>
          <w:b w:val="0"/>
          <w:bCs w:val="0"/>
          <w:sz w:val="24"/>
          <w:szCs w:val="20"/>
          <w:lang w:val="da-DK"/>
        </w:rPr>
      </w:sdtEndPr>
      <w:sdtContent>
        <w:p w:rsidR="003B5CF2" w:rsidRPr="00E261B4" w:rsidRDefault="006D7A02" w:rsidP="007A1971">
          <w:pPr>
            <w:spacing w:after="0"/>
          </w:pPr>
          <w:r w:rsidRPr="00E261B4">
            <w:t>Indhold</w:t>
          </w:r>
        </w:p>
        <w:p w:rsidR="00CB677D" w:rsidRDefault="00FB63A2">
          <w:pPr>
            <w:pStyle w:val="Indholdsfortegnelse1"/>
            <w:rPr>
              <w:rFonts w:asciiTheme="minorHAnsi" w:hAnsiTheme="minorHAnsi" w:cstheme="minorBidi"/>
              <w:noProof/>
              <w:color w:val="auto"/>
              <w:sz w:val="22"/>
              <w:szCs w:val="22"/>
            </w:rPr>
          </w:pPr>
          <w:r w:rsidRPr="00BD7596">
            <w:rPr>
              <w:rFonts w:cs="Times New Roman"/>
              <w:sz w:val="18"/>
              <w:szCs w:val="18"/>
            </w:rPr>
            <w:fldChar w:fldCharType="begin"/>
          </w:r>
          <w:r w:rsidR="006D7A02" w:rsidRPr="00BD7596">
            <w:rPr>
              <w:rFonts w:cs="Times New Roman"/>
              <w:sz w:val="18"/>
              <w:szCs w:val="18"/>
            </w:rPr>
            <w:instrText xml:space="preserve"> TOC \o "1-3" \h \z \u </w:instrText>
          </w:r>
          <w:r w:rsidRPr="00BD7596">
            <w:rPr>
              <w:rFonts w:cs="Times New Roman"/>
              <w:sz w:val="18"/>
              <w:szCs w:val="18"/>
            </w:rPr>
            <w:fldChar w:fldCharType="separate"/>
          </w:r>
          <w:hyperlink w:anchor="_Toc414886528" w:history="1">
            <w:r w:rsidR="00CB677D" w:rsidRPr="00E01417">
              <w:rPr>
                <w:rStyle w:val="Hyperlink"/>
                <w:noProof/>
              </w:rPr>
              <w:t>1</w:t>
            </w:r>
            <w:r w:rsidR="00CB677D">
              <w:rPr>
                <w:rFonts w:asciiTheme="minorHAnsi" w:hAnsiTheme="minorHAnsi" w:cstheme="minorBidi"/>
                <w:noProof/>
                <w:color w:val="auto"/>
                <w:sz w:val="22"/>
                <w:szCs w:val="22"/>
              </w:rPr>
              <w:tab/>
            </w:r>
            <w:r w:rsidR="00CB677D" w:rsidRPr="00E01417">
              <w:rPr>
                <w:rStyle w:val="Hyperlink"/>
                <w:noProof/>
              </w:rPr>
              <w:t>Projektdeltagere:</w:t>
            </w:r>
            <w:r w:rsidR="00CB677D">
              <w:rPr>
                <w:noProof/>
                <w:webHidden/>
              </w:rPr>
              <w:tab/>
            </w:r>
            <w:r w:rsidR="00CB677D">
              <w:rPr>
                <w:noProof/>
                <w:webHidden/>
              </w:rPr>
              <w:fldChar w:fldCharType="begin"/>
            </w:r>
            <w:r w:rsidR="00CB677D">
              <w:rPr>
                <w:noProof/>
                <w:webHidden/>
              </w:rPr>
              <w:instrText xml:space="preserve"> PAGEREF _Toc414886528 \h </w:instrText>
            </w:r>
            <w:r w:rsidR="00CB677D">
              <w:rPr>
                <w:noProof/>
                <w:webHidden/>
              </w:rPr>
            </w:r>
            <w:r w:rsidR="00CB677D">
              <w:rPr>
                <w:noProof/>
                <w:webHidden/>
              </w:rPr>
              <w:fldChar w:fldCharType="separate"/>
            </w:r>
            <w:r w:rsidR="004366E6">
              <w:rPr>
                <w:noProof/>
                <w:webHidden/>
              </w:rPr>
              <w:t>3</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29" w:history="1">
            <w:r w:rsidR="00CB677D" w:rsidRPr="00E01417">
              <w:rPr>
                <w:rStyle w:val="Hyperlink"/>
                <w:noProof/>
              </w:rPr>
              <w:t>2</w:t>
            </w:r>
            <w:r w:rsidR="00CB677D">
              <w:rPr>
                <w:rFonts w:asciiTheme="minorHAnsi" w:hAnsiTheme="minorHAnsi" w:cstheme="minorBidi"/>
                <w:noProof/>
                <w:color w:val="auto"/>
                <w:sz w:val="22"/>
                <w:szCs w:val="22"/>
              </w:rPr>
              <w:tab/>
            </w:r>
            <w:r w:rsidR="00CB677D" w:rsidRPr="00E01417">
              <w:rPr>
                <w:rStyle w:val="Hyperlink"/>
                <w:noProof/>
              </w:rPr>
              <w:t>Resumé</w:t>
            </w:r>
            <w:r w:rsidR="00CB677D">
              <w:rPr>
                <w:noProof/>
                <w:webHidden/>
              </w:rPr>
              <w:tab/>
            </w:r>
            <w:r w:rsidR="00CB677D">
              <w:rPr>
                <w:noProof/>
                <w:webHidden/>
              </w:rPr>
              <w:fldChar w:fldCharType="begin"/>
            </w:r>
            <w:r w:rsidR="00CB677D">
              <w:rPr>
                <w:noProof/>
                <w:webHidden/>
              </w:rPr>
              <w:instrText xml:space="preserve"> PAGEREF _Toc414886529 \h </w:instrText>
            </w:r>
            <w:r w:rsidR="00CB677D">
              <w:rPr>
                <w:noProof/>
                <w:webHidden/>
              </w:rPr>
            </w:r>
            <w:r w:rsidR="00CB677D">
              <w:rPr>
                <w:noProof/>
                <w:webHidden/>
              </w:rPr>
              <w:fldChar w:fldCharType="separate"/>
            </w:r>
            <w:r w:rsidR="004366E6">
              <w:rPr>
                <w:noProof/>
                <w:webHidden/>
              </w:rPr>
              <w:t>4</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30" w:history="1">
            <w:r w:rsidR="00CB677D" w:rsidRPr="00E01417">
              <w:rPr>
                <w:rStyle w:val="Hyperlink"/>
                <w:noProof/>
              </w:rPr>
              <w:t>3</w:t>
            </w:r>
            <w:r w:rsidR="00CB677D">
              <w:rPr>
                <w:rFonts w:asciiTheme="minorHAnsi" w:hAnsiTheme="minorHAnsi" w:cstheme="minorBidi"/>
                <w:noProof/>
                <w:color w:val="auto"/>
                <w:sz w:val="22"/>
                <w:szCs w:val="22"/>
              </w:rPr>
              <w:tab/>
            </w:r>
            <w:r w:rsidR="00CB677D" w:rsidRPr="00E01417">
              <w:rPr>
                <w:rStyle w:val="Hyperlink"/>
                <w:noProof/>
              </w:rPr>
              <w:t>Konklusioner og anbefalinger</w:t>
            </w:r>
            <w:r w:rsidR="00CB677D">
              <w:rPr>
                <w:noProof/>
                <w:webHidden/>
              </w:rPr>
              <w:tab/>
            </w:r>
            <w:r w:rsidR="00CB677D">
              <w:rPr>
                <w:noProof/>
                <w:webHidden/>
              </w:rPr>
              <w:fldChar w:fldCharType="begin"/>
            </w:r>
            <w:r w:rsidR="00CB677D">
              <w:rPr>
                <w:noProof/>
                <w:webHidden/>
              </w:rPr>
              <w:instrText xml:space="preserve"> PAGEREF _Toc414886530 \h </w:instrText>
            </w:r>
            <w:r w:rsidR="00CB677D">
              <w:rPr>
                <w:noProof/>
                <w:webHidden/>
              </w:rPr>
            </w:r>
            <w:r w:rsidR="00CB677D">
              <w:rPr>
                <w:noProof/>
                <w:webHidden/>
              </w:rPr>
              <w:fldChar w:fldCharType="separate"/>
            </w:r>
            <w:r w:rsidR="004366E6">
              <w:rPr>
                <w:noProof/>
                <w:webHidden/>
              </w:rPr>
              <w:t>6</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31" w:history="1">
            <w:r w:rsidR="00CB677D" w:rsidRPr="00E01417">
              <w:rPr>
                <w:rStyle w:val="Hyperlink"/>
                <w:noProof/>
              </w:rPr>
              <w:t>4</w:t>
            </w:r>
            <w:r w:rsidR="00CB677D">
              <w:rPr>
                <w:rFonts w:asciiTheme="minorHAnsi" w:hAnsiTheme="minorHAnsi" w:cstheme="minorBidi"/>
                <w:noProof/>
                <w:color w:val="auto"/>
                <w:sz w:val="22"/>
                <w:szCs w:val="22"/>
              </w:rPr>
              <w:tab/>
            </w:r>
            <w:r w:rsidR="00CB677D" w:rsidRPr="00E01417">
              <w:rPr>
                <w:rStyle w:val="Hyperlink"/>
                <w:noProof/>
              </w:rPr>
              <w:t>Indledning</w:t>
            </w:r>
            <w:r w:rsidR="00CB677D">
              <w:rPr>
                <w:noProof/>
                <w:webHidden/>
              </w:rPr>
              <w:tab/>
            </w:r>
            <w:r w:rsidR="00CB677D">
              <w:rPr>
                <w:noProof/>
                <w:webHidden/>
              </w:rPr>
              <w:fldChar w:fldCharType="begin"/>
            </w:r>
            <w:r w:rsidR="00CB677D">
              <w:rPr>
                <w:noProof/>
                <w:webHidden/>
              </w:rPr>
              <w:instrText xml:space="preserve"> PAGEREF _Toc414886531 \h </w:instrText>
            </w:r>
            <w:r w:rsidR="00CB677D">
              <w:rPr>
                <w:noProof/>
                <w:webHidden/>
              </w:rPr>
            </w:r>
            <w:r w:rsidR="00CB677D">
              <w:rPr>
                <w:noProof/>
                <w:webHidden/>
              </w:rPr>
              <w:fldChar w:fldCharType="separate"/>
            </w:r>
            <w:r w:rsidR="004366E6">
              <w:rPr>
                <w:noProof/>
                <w:webHidden/>
              </w:rPr>
              <w:t>7</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32" w:history="1">
            <w:r w:rsidR="00CB677D" w:rsidRPr="00E01417">
              <w:rPr>
                <w:rStyle w:val="Hyperlink"/>
                <w:noProof/>
              </w:rPr>
              <w:t>5</w:t>
            </w:r>
            <w:r w:rsidR="00CB677D">
              <w:rPr>
                <w:rFonts w:asciiTheme="minorHAnsi" w:hAnsiTheme="minorHAnsi" w:cstheme="minorBidi"/>
                <w:noProof/>
                <w:color w:val="auto"/>
                <w:sz w:val="22"/>
                <w:szCs w:val="22"/>
              </w:rPr>
              <w:tab/>
            </w:r>
            <w:r w:rsidR="00CB677D" w:rsidRPr="00E01417">
              <w:rPr>
                <w:rStyle w:val="Hyperlink"/>
                <w:noProof/>
              </w:rPr>
              <w:t>Baggrund</w:t>
            </w:r>
            <w:r w:rsidR="00CB677D">
              <w:rPr>
                <w:noProof/>
                <w:webHidden/>
              </w:rPr>
              <w:tab/>
            </w:r>
            <w:r w:rsidR="00CB677D">
              <w:rPr>
                <w:noProof/>
                <w:webHidden/>
              </w:rPr>
              <w:fldChar w:fldCharType="begin"/>
            </w:r>
            <w:r w:rsidR="00CB677D">
              <w:rPr>
                <w:noProof/>
                <w:webHidden/>
              </w:rPr>
              <w:instrText xml:space="preserve"> PAGEREF _Toc414886532 \h </w:instrText>
            </w:r>
            <w:r w:rsidR="00CB677D">
              <w:rPr>
                <w:noProof/>
                <w:webHidden/>
              </w:rPr>
            </w:r>
            <w:r w:rsidR="00CB677D">
              <w:rPr>
                <w:noProof/>
                <w:webHidden/>
              </w:rPr>
              <w:fldChar w:fldCharType="separate"/>
            </w:r>
            <w:r w:rsidR="004366E6">
              <w:rPr>
                <w:noProof/>
                <w:webHidden/>
              </w:rPr>
              <w:t>8</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33" w:history="1">
            <w:r w:rsidR="00CB677D" w:rsidRPr="00E01417">
              <w:rPr>
                <w:rStyle w:val="Hyperlink"/>
                <w:noProof/>
              </w:rPr>
              <w:t>6</w:t>
            </w:r>
            <w:r w:rsidR="00CB677D">
              <w:rPr>
                <w:rFonts w:asciiTheme="minorHAnsi" w:hAnsiTheme="minorHAnsi" w:cstheme="minorBidi"/>
                <w:noProof/>
                <w:color w:val="auto"/>
                <w:sz w:val="22"/>
                <w:szCs w:val="22"/>
              </w:rPr>
              <w:tab/>
            </w:r>
            <w:r w:rsidR="00CB677D" w:rsidRPr="00E01417">
              <w:rPr>
                <w:rStyle w:val="Hyperlink"/>
                <w:noProof/>
              </w:rPr>
              <w:t>Formål</w:t>
            </w:r>
            <w:r w:rsidR="00CB677D">
              <w:rPr>
                <w:noProof/>
                <w:webHidden/>
              </w:rPr>
              <w:tab/>
            </w:r>
            <w:r w:rsidR="00CB677D">
              <w:rPr>
                <w:noProof/>
                <w:webHidden/>
              </w:rPr>
              <w:fldChar w:fldCharType="begin"/>
            </w:r>
            <w:r w:rsidR="00CB677D">
              <w:rPr>
                <w:noProof/>
                <w:webHidden/>
              </w:rPr>
              <w:instrText xml:space="preserve"> PAGEREF _Toc414886533 \h </w:instrText>
            </w:r>
            <w:r w:rsidR="00CB677D">
              <w:rPr>
                <w:noProof/>
                <w:webHidden/>
              </w:rPr>
            </w:r>
            <w:r w:rsidR="00CB677D">
              <w:rPr>
                <w:noProof/>
                <w:webHidden/>
              </w:rPr>
              <w:fldChar w:fldCharType="separate"/>
            </w:r>
            <w:r w:rsidR="004366E6">
              <w:rPr>
                <w:noProof/>
                <w:webHidden/>
              </w:rPr>
              <w:t>8</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34" w:history="1">
            <w:r w:rsidR="00CB677D" w:rsidRPr="00E01417">
              <w:rPr>
                <w:rStyle w:val="Hyperlink"/>
                <w:noProof/>
              </w:rPr>
              <w:t>7</w:t>
            </w:r>
            <w:r w:rsidR="00CB677D">
              <w:rPr>
                <w:rFonts w:asciiTheme="minorHAnsi" w:hAnsiTheme="minorHAnsi" w:cstheme="minorBidi"/>
                <w:noProof/>
                <w:color w:val="auto"/>
                <w:sz w:val="22"/>
                <w:szCs w:val="22"/>
              </w:rPr>
              <w:tab/>
            </w:r>
            <w:r w:rsidR="00CB677D" w:rsidRPr="00E01417">
              <w:rPr>
                <w:rStyle w:val="Hyperlink"/>
                <w:noProof/>
              </w:rPr>
              <w:t>Forsøgsdesign</w:t>
            </w:r>
            <w:r w:rsidR="00CB677D">
              <w:rPr>
                <w:noProof/>
                <w:webHidden/>
              </w:rPr>
              <w:tab/>
            </w:r>
            <w:r w:rsidR="00CB677D">
              <w:rPr>
                <w:noProof/>
                <w:webHidden/>
              </w:rPr>
              <w:fldChar w:fldCharType="begin"/>
            </w:r>
            <w:r w:rsidR="00CB677D">
              <w:rPr>
                <w:noProof/>
                <w:webHidden/>
              </w:rPr>
              <w:instrText xml:space="preserve"> PAGEREF _Toc414886534 \h </w:instrText>
            </w:r>
            <w:r w:rsidR="00CB677D">
              <w:rPr>
                <w:noProof/>
                <w:webHidden/>
              </w:rPr>
            </w:r>
            <w:r w:rsidR="00CB677D">
              <w:rPr>
                <w:noProof/>
                <w:webHidden/>
              </w:rPr>
              <w:fldChar w:fldCharType="separate"/>
            </w:r>
            <w:r w:rsidR="004366E6">
              <w:rPr>
                <w:noProof/>
                <w:webHidden/>
              </w:rPr>
              <w:t>9</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41" w:history="1">
            <w:r w:rsidR="00CB677D" w:rsidRPr="00E01417">
              <w:rPr>
                <w:rStyle w:val="Hyperlink"/>
                <w:noProof/>
              </w:rPr>
              <w:t>8</w:t>
            </w:r>
            <w:r w:rsidR="00CB677D">
              <w:rPr>
                <w:rFonts w:asciiTheme="minorHAnsi" w:hAnsiTheme="minorHAnsi" w:cstheme="minorBidi"/>
                <w:noProof/>
                <w:color w:val="auto"/>
                <w:sz w:val="22"/>
                <w:szCs w:val="22"/>
              </w:rPr>
              <w:tab/>
            </w:r>
            <w:r w:rsidR="00CB677D" w:rsidRPr="00E01417">
              <w:rPr>
                <w:rStyle w:val="Hyperlink"/>
                <w:noProof/>
              </w:rPr>
              <w:t>Metode</w:t>
            </w:r>
            <w:r w:rsidR="00CB677D">
              <w:rPr>
                <w:noProof/>
                <w:webHidden/>
              </w:rPr>
              <w:tab/>
            </w:r>
            <w:r w:rsidR="00CB677D">
              <w:rPr>
                <w:noProof/>
                <w:webHidden/>
              </w:rPr>
              <w:fldChar w:fldCharType="begin"/>
            </w:r>
            <w:r w:rsidR="00CB677D">
              <w:rPr>
                <w:noProof/>
                <w:webHidden/>
              </w:rPr>
              <w:instrText xml:space="preserve"> PAGEREF _Toc414886541 \h </w:instrText>
            </w:r>
            <w:r w:rsidR="00CB677D">
              <w:rPr>
                <w:noProof/>
                <w:webHidden/>
              </w:rPr>
            </w:r>
            <w:r w:rsidR="00CB677D">
              <w:rPr>
                <w:noProof/>
                <w:webHidden/>
              </w:rPr>
              <w:fldChar w:fldCharType="separate"/>
            </w:r>
            <w:r w:rsidR="004366E6">
              <w:rPr>
                <w:noProof/>
                <w:webHidden/>
              </w:rPr>
              <w:t>21</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45" w:history="1">
            <w:r w:rsidR="00CB677D" w:rsidRPr="00E01417">
              <w:rPr>
                <w:rStyle w:val="Hyperlink"/>
                <w:noProof/>
              </w:rPr>
              <w:t>9</w:t>
            </w:r>
            <w:r w:rsidR="00CB677D">
              <w:rPr>
                <w:rFonts w:asciiTheme="minorHAnsi" w:hAnsiTheme="minorHAnsi" w:cstheme="minorBidi"/>
                <w:noProof/>
                <w:color w:val="auto"/>
                <w:sz w:val="22"/>
                <w:szCs w:val="22"/>
              </w:rPr>
              <w:tab/>
            </w:r>
            <w:r w:rsidR="00CB677D" w:rsidRPr="00E01417">
              <w:rPr>
                <w:rStyle w:val="Hyperlink"/>
                <w:noProof/>
              </w:rPr>
              <w:t>Kalibreringstogt og forsøgsfiskeri</w:t>
            </w:r>
            <w:r w:rsidR="00CB677D">
              <w:rPr>
                <w:noProof/>
                <w:webHidden/>
              </w:rPr>
              <w:tab/>
            </w:r>
            <w:r w:rsidR="00CB677D">
              <w:rPr>
                <w:noProof/>
                <w:webHidden/>
              </w:rPr>
              <w:fldChar w:fldCharType="begin"/>
            </w:r>
            <w:r w:rsidR="00CB677D">
              <w:rPr>
                <w:noProof/>
                <w:webHidden/>
              </w:rPr>
              <w:instrText xml:space="preserve"> PAGEREF _Toc414886545 \h </w:instrText>
            </w:r>
            <w:r w:rsidR="00CB677D">
              <w:rPr>
                <w:noProof/>
                <w:webHidden/>
              </w:rPr>
            </w:r>
            <w:r w:rsidR="00CB677D">
              <w:rPr>
                <w:noProof/>
                <w:webHidden/>
              </w:rPr>
              <w:fldChar w:fldCharType="separate"/>
            </w:r>
            <w:r w:rsidR="004366E6">
              <w:rPr>
                <w:noProof/>
                <w:webHidden/>
              </w:rPr>
              <w:t>23</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47" w:history="1">
            <w:r w:rsidR="00CB677D" w:rsidRPr="00E01417">
              <w:rPr>
                <w:rStyle w:val="Hyperlink"/>
                <w:noProof/>
              </w:rPr>
              <w:t>10</w:t>
            </w:r>
            <w:r w:rsidR="00CB677D">
              <w:rPr>
                <w:rFonts w:asciiTheme="minorHAnsi" w:hAnsiTheme="minorHAnsi" w:cstheme="minorBidi"/>
                <w:noProof/>
                <w:color w:val="auto"/>
                <w:sz w:val="22"/>
                <w:szCs w:val="22"/>
              </w:rPr>
              <w:tab/>
            </w:r>
            <w:r w:rsidR="00CB677D" w:rsidRPr="00E01417">
              <w:rPr>
                <w:rStyle w:val="Hyperlink"/>
                <w:noProof/>
              </w:rPr>
              <w:t>Konklusion for de anvendte fiskeriredskaber</w:t>
            </w:r>
            <w:r w:rsidR="00CB677D">
              <w:rPr>
                <w:noProof/>
                <w:webHidden/>
              </w:rPr>
              <w:tab/>
            </w:r>
            <w:r w:rsidR="00CB677D">
              <w:rPr>
                <w:noProof/>
                <w:webHidden/>
              </w:rPr>
              <w:fldChar w:fldCharType="begin"/>
            </w:r>
            <w:r w:rsidR="00CB677D">
              <w:rPr>
                <w:noProof/>
                <w:webHidden/>
              </w:rPr>
              <w:instrText xml:space="preserve"> PAGEREF _Toc414886547 \h </w:instrText>
            </w:r>
            <w:r w:rsidR="00CB677D">
              <w:rPr>
                <w:noProof/>
                <w:webHidden/>
              </w:rPr>
            </w:r>
            <w:r w:rsidR="00CB677D">
              <w:rPr>
                <w:noProof/>
                <w:webHidden/>
              </w:rPr>
              <w:fldChar w:fldCharType="separate"/>
            </w:r>
            <w:r w:rsidR="004366E6">
              <w:rPr>
                <w:noProof/>
                <w:webHidden/>
              </w:rPr>
              <w:t>27</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48" w:history="1">
            <w:r w:rsidR="00CB677D" w:rsidRPr="00E01417">
              <w:rPr>
                <w:rStyle w:val="Hyperlink"/>
                <w:noProof/>
              </w:rPr>
              <w:t>11</w:t>
            </w:r>
            <w:r w:rsidR="00CB677D">
              <w:rPr>
                <w:rFonts w:asciiTheme="minorHAnsi" w:hAnsiTheme="minorHAnsi" w:cstheme="minorBidi"/>
                <w:noProof/>
                <w:color w:val="auto"/>
                <w:sz w:val="22"/>
                <w:szCs w:val="22"/>
              </w:rPr>
              <w:tab/>
            </w:r>
            <w:r w:rsidR="00CB677D" w:rsidRPr="00E01417">
              <w:rPr>
                <w:rStyle w:val="Hyperlink"/>
                <w:noProof/>
              </w:rPr>
              <w:t>Økonomi</w:t>
            </w:r>
            <w:r w:rsidR="00CB677D">
              <w:rPr>
                <w:noProof/>
                <w:webHidden/>
              </w:rPr>
              <w:tab/>
            </w:r>
            <w:r w:rsidR="00CB677D">
              <w:rPr>
                <w:noProof/>
                <w:webHidden/>
              </w:rPr>
              <w:fldChar w:fldCharType="begin"/>
            </w:r>
            <w:r w:rsidR="00CB677D">
              <w:rPr>
                <w:noProof/>
                <w:webHidden/>
              </w:rPr>
              <w:instrText xml:space="preserve"> PAGEREF _Toc414886548 \h </w:instrText>
            </w:r>
            <w:r w:rsidR="00CB677D">
              <w:rPr>
                <w:noProof/>
                <w:webHidden/>
              </w:rPr>
            </w:r>
            <w:r w:rsidR="00CB677D">
              <w:rPr>
                <w:noProof/>
                <w:webHidden/>
              </w:rPr>
              <w:fldChar w:fldCharType="separate"/>
            </w:r>
            <w:r w:rsidR="004366E6">
              <w:rPr>
                <w:noProof/>
                <w:webHidden/>
              </w:rPr>
              <w:t>29</w:t>
            </w:r>
            <w:r w:rsidR="00CB677D">
              <w:rPr>
                <w:noProof/>
                <w:webHidden/>
              </w:rPr>
              <w:fldChar w:fldCharType="end"/>
            </w:r>
          </w:hyperlink>
        </w:p>
        <w:p w:rsidR="00CB677D" w:rsidRDefault="00C70CCB">
          <w:pPr>
            <w:pStyle w:val="Indholdsfortegnelse1"/>
            <w:rPr>
              <w:rFonts w:asciiTheme="minorHAnsi" w:hAnsiTheme="minorHAnsi" w:cstheme="minorBidi"/>
              <w:noProof/>
              <w:color w:val="auto"/>
              <w:sz w:val="22"/>
              <w:szCs w:val="22"/>
            </w:rPr>
          </w:pPr>
          <w:hyperlink w:anchor="_Toc414886550" w:history="1">
            <w:r w:rsidR="00CB677D" w:rsidRPr="00E01417">
              <w:rPr>
                <w:rStyle w:val="Hyperlink"/>
                <w:noProof/>
              </w:rPr>
              <w:t>12</w:t>
            </w:r>
            <w:r w:rsidR="00CB677D">
              <w:rPr>
                <w:rFonts w:asciiTheme="minorHAnsi" w:hAnsiTheme="minorHAnsi" w:cstheme="minorBidi"/>
                <w:noProof/>
                <w:color w:val="auto"/>
                <w:sz w:val="22"/>
                <w:szCs w:val="22"/>
              </w:rPr>
              <w:tab/>
            </w:r>
            <w:r w:rsidR="00CB677D" w:rsidRPr="00E01417">
              <w:rPr>
                <w:rStyle w:val="Hyperlink"/>
                <w:noProof/>
              </w:rPr>
              <w:t>Kommunikationsplan</w:t>
            </w:r>
            <w:r w:rsidR="00CB677D">
              <w:rPr>
                <w:noProof/>
                <w:webHidden/>
              </w:rPr>
              <w:tab/>
            </w:r>
            <w:r w:rsidR="00CB677D">
              <w:rPr>
                <w:noProof/>
                <w:webHidden/>
              </w:rPr>
              <w:fldChar w:fldCharType="begin"/>
            </w:r>
            <w:r w:rsidR="00CB677D">
              <w:rPr>
                <w:noProof/>
                <w:webHidden/>
              </w:rPr>
              <w:instrText xml:space="preserve"> PAGEREF _Toc414886550 \h </w:instrText>
            </w:r>
            <w:r w:rsidR="00CB677D">
              <w:rPr>
                <w:noProof/>
                <w:webHidden/>
              </w:rPr>
            </w:r>
            <w:r w:rsidR="00CB677D">
              <w:rPr>
                <w:noProof/>
                <w:webHidden/>
              </w:rPr>
              <w:fldChar w:fldCharType="separate"/>
            </w:r>
            <w:r w:rsidR="004366E6">
              <w:rPr>
                <w:noProof/>
                <w:webHidden/>
              </w:rPr>
              <w:t>33</w:t>
            </w:r>
            <w:r w:rsidR="00CB677D">
              <w:rPr>
                <w:noProof/>
                <w:webHidden/>
              </w:rPr>
              <w:fldChar w:fldCharType="end"/>
            </w:r>
          </w:hyperlink>
        </w:p>
        <w:p w:rsidR="006D7A02" w:rsidRPr="00BD7596" w:rsidRDefault="00FB63A2" w:rsidP="00CB677D">
          <w:pPr>
            <w:tabs>
              <w:tab w:val="center" w:pos="4532"/>
            </w:tabs>
            <w:spacing w:after="0"/>
          </w:pPr>
          <w:r w:rsidRPr="00BD7596">
            <w:rPr>
              <w:rFonts w:cs="Times New Roman"/>
              <w:b/>
              <w:bCs/>
            </w:rPr>
            <w:fldChar w:fldCharType="end"/>
          </w:r>
          <w:r w:rsidR="00CB677D">
            <w:rPr>
              <w:rFonts w:cs="Times New Roman"/>
              <w:b/>
              <w:bCs/>
            </w:rPr>
            <w:tab/>
          </w:r>
        </w:p>
      </w:sdtContent>
    </w:sdt>
    <w:p w:rsidR="006D7A02" w:rsidRPr="00BD7596" w:rsidRDefault="006D7A02" w:rsidP="007A1971">
      <w:pPr>
        <w:spacing w:after="0"/>
      </w:pPr>
    </w:p>
    <w:p w:rsidR="006D7A02" w:rsidRPr="00BD7596" w:rsidRDefault="006D7A02" w:rsidP="007A1971">
      <w:pPr>
        <w:spacing w:after="0"/>
      </w:pPr>
    </w:p>
    <w:p w:rsidR="006D7A02" w:rsidRPr="00BD7596" w:rsidRDefault="006D7A02" w:rsidP="007A1971">
      <w:pPr>
        <w:spacing w:after="0"/>
        <w:rPr>
          <w:rFonts w:eastAsiaTheme="majorEastAsia" w:cstheme="majorBidi"/>
        </w:rPr>
      </w:pPr>
      <w:r w:rsidRPr="00BD7596">
        <w:br w:type="page"/>
      </w:r>
      <w:r w:rsidR="005E738E">
        <w:lastRenderedPageBreak/>
        <w:t xml:space="preserve"> </w:t>
      </w:r>
    </w:p>
    <w:p w:rsidR="0077365F" w:rsidRDefault="0077365F" w:rsidP="0022000B">
      <w:pPr>
        <w:pStyle w:val="Overskrift1"/>
      </w:pPr>
      <w:bookmarkStart w:id="0" w:name="_Toc414886528"/>
      <w:r>
        <w:t>Projektdeltager</w:t>
      </w:r>
      <w:r w:rsidR="0009349D">
        <w:t>e</w:t>
      </w:r>
      <w:bookmarkEnd w:id="0"/>
    </w:p>
    <w:p w:rsidR="0009349D" w:rsidRPr="0009349D" w:rsidRDefault="005C3D95" w:rsidP="007A1971">
      <w:pPr>
        <w:spacing w:after="0"/>
        <w:rPr>
          <w:szCs w:val="24"/>
          <w:lang w:eastAsia="da-DK"/>
        </w:rPr>
      </w:pPr>
      <w:r>
        <w:rPr>
          <w:noProof/>
          <w:lang w:eastAsia="da-DK"/>
        </w:rPr>
        <w:drawing>
          <wp:anchor distT="0" distB="0" distL="114300" distR="114300" simplePos="0" relativeHeight="251682816" behindDoc="1" locked="0" layoutInCell="1" allowOverlap="1" wp14:anchorId="2891E988" wp14:editId="00B8C760">
            <wp:simplePos x="0" y="0"/>
            <wp:positionH relativeFrom="column">
              <wp:posOffset>50800</wp:posOffset>
            </wp:positionH>
            <wp:positionV relativeFrom="paragraph">
              <wp:posOffset>286385</wp:posOffset>
            </wp:positionV>
            <wp:extent cx="1033145" cy="687705"/>
            <wp:effectExtent l="0" t="0" r="0" b="0"/>
            <wp:wrapTight wrapText="bothSides">
              <wp:wrapPolygon edited="0">
                <wp:start x="0" y="0"/>
                <wp:lineTo x="0" y="20942"/>
                <wp:lineTo x="21109" y="20942"/>
                <wp:lineTo x="21109" y="0"/>
                <wp:lineTo x="0" y="0"/>
              </wp:wrapPolygon>
            </wp:wrapTight>
            <wp:docPr id="18" name="Billede 18" descr="http://kutterinfo.fiskerforum.dk/dk/L526/Ole-Skjold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tterinfo.fiskerforum.dk/dk/L526/Ole-Skjold_00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3314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49D" w:rsidRDefault="005C3D95" w:rsidP="007A1971">
      <w:pPr>
        <w:spacing w:after="0"/>
        <w:rPr>
          <w:sz w:val="16"/>
          <w:szCs w:val="16"/>
          <w:lang w:eastAsia="da-DK"/>
        </w:rPr>
      </w:pPr>
      <w:r>
        <w:rPr>
          <w:szCs w:val="24"/>
          <w:lang w:eastAsia="da-DK"/>
        </w:rPr>
        <w:tab/>
        <w:t xml:space="preserve">      </w:t>
      </w:r>
      <w:r w:rsidR="002C7B0F">
        <w:rPr>
          <w:szCs w:val="24"/>
          <w:lang w:eastAsia="da-DK"/>
        </w:rPr>
        <w:t xml:space="preserve">    </w:t>
      </w:r>
      <w:r w:rsidR="00C85902">
        <w:rPr>
          <w:szCs w:val="24"/>
          <w:lang w:eastAsia="da-DK"/>
        </w:rPr>
        <w:t xml:space="preserve">  </w:t>
      </w:r>
      <w:r w:rsidR="0009349D" w:rsidRPr="0009349D">
        <w:rPr>
          <w:sz w:val="16"/>
          <w:szCs w:val="16"/>
          <w:lang w:eastAsia="da-DK"/>
        </w:rPr>
        <w:t xml:space="preserve">Fiskeskipper </w:t>
      </w:r>
      <w:r>
        <w:rPr>
          <w:sz w:val="16"/>
          <w:szCs w:val="16"/>
          <w:lang w:eastAsia="da-DK"/>
        </w:rPr>
        <w:t>Dan &amp; Rene Schmidt</w:t>
      </w:r>
      <w:r w:rsidR="002C7B0F">
        <w:rPr>
          <w:sz w:val="16"/>
          <w:szCs w:val="16"/>
          <w:lang w:eastAsia="da-DK"/>
        </w:rPr>
        <w:t xml:space="preserve"> </w:t>
      </w:r>
    </w:p>
    <w:p w:rsidR="0009349D" w:rsidRDefault="002C7B0F" w:rsidP="007A1971">
      <w:pPr>
        <w:spacing w:after="0"/>
        <w:rPr>
          <w:sz w:val="16"/>
          <w:szCs w:val="16"/>
          <w:lang w:eastAsia="da-DK"/>
        </w:rPr>
      </w:pPr>
      <w:r>
        <w:rPr>
          <w:sz w:val="16"/>
          <w:szCs w:val="16"/>
          <w:lang w:eastAsia="da-DK"/>
        </w:rPr>
        <w:tab/>
        <w:t xml:space="preserve">          </w:t>
      </w:r>
      <w:r w:rsidR="00382953">
        <w:rPr>
          <w:sz w:val="16"/>
          <w:szCs w:val="16"/>
          <w:lang w:eastAsia="da-DK"/>
        </w:rPr>
        <w:t xml:space="preserve">     </w:t>
      </w:r>
      <w:r w:rsidR="00E261B4">
        <w:rPr>
          <w:sz w:val="16"/>
          <w:szCs w:val="16"/>
          <w:lang w:eastAsia="da-DK"/>
        </w:rPr>
        <w:t xml:space="preserve"> </w:t>
      </w:r>
      <w:r w:rsidR="00C85902">
        <w:rPr>
          <w:sz w:val="16"/>
          <w:szCs w:val="16"/>
          <w:lang w:eastAsia="da-DK"/>
        </w:rPr>
        <w:t xml:space="preserve">  </w:t>
      </w:r>
      <w:r w:rsidR="005C3D95">
        <w:rPr>
          <w:sz w:val="16"/>
          <w:szCs w:val="16"/>
          <w:lang w:eastAsia="da-DK"/>
        </w:rPr>
        <w:t>Lonny Hedvig</w:t>
      </w:r>
      <w:r>
        <w:rPr>
          <w:sz w:val="16"/>
          <w:szCs w:val="16"/>
          <w:lang w:eastAsia="da-DK"/>
        </w:rPr>
        <w:t xml:space="preserve"> L</w:t>
      </w:r>
      <w:r w:rsidR="005C3D95">
        <w:rPr>
          <w:sz w:val="16"/>
          <w:szCs w:val="16"/>
          <w:lang w:eastAsia="da-DK"/>
        </w:rPr>
        <w:t>526</w:t>
      </w:r>
    </w:p>
    <w:p w:rsidR="0009349D" w:rsidRPr="0009349D" w:rsidRDefault="002C7B0F" w:rsidP="007A1971">
      <w:pPr>
        <w:spacing w:after="0"/>
        <w:rPr>
          <w:szCs w:val="24"/>
          <w:lang w:eastAsia="da-DK"/>
        </w:rPr>
      </w:pPr>
      <w:r>
        <w:rPr>
          <w:sz w:val="16"/>
          <w:szCs w:val="16"/>
          <w:lang w:eastAsia="da-DK"/>
        </w:rPr>
        <w:tab/>
        <w:t xml:space="preserve">           </w:t>
      </w:r>
      <w:r w:rsidR="00382953">
        <w:rPr>
          <w:sz w:val="16"/>
          <w:szCs w:val="16"/>
          <w:lang w:eastAsia="da-DK"/>
        </w:rPr>
        <w:t xml:space="preserve">     </w:t>
      </w:r>
      <w:r w:rsidR="00C85902">
        <w:rPr>
          <w:sz w:val="16"/>
          <w:szCs w:val="16"/>
          <w:lang w:eastAsia="da-DK"/>
        </w:rPr>
        <w:t xml:space="preserve">  </w:t>
      </w:r>
      <w:r w:rsidR="0009349D">
        <w:rPr>
          <w:sz w:val="16"/>
          <w:szCs w:val="16"/>
          <w:lang w:eastAsia="da-DK"/>
        </w:rPr>
        <w:t>Thyborøn Havn</w:t>
      </w:r>
    </w:p>
    <w:p w:rsidR="0077365F" w:rsidRDefault="0077365F" w:rsidP="007A1971">
      <w:pPr>
        <w:spacing w:after="0"/>
        <w:rPr>
          <w:lang w:eastAsia="da-DK"/>
        </w:rPr>
      </w:pPr>
    </w:p>
    <w:p w:rsidR="002C7B0F" w:rsidRDefault="002C7B0F" w:rsidP="007A1971">
      <w:pPr>
        <w:spacing w:after="0"/>
        <w:rPr>
          <w:lang w:eastAsia="da-DK"/>
        </w:rPr>
      </w:pPr>
    </w:p>
    <w:p w:rsidR="00C85902" w:rsidRDefault="00C85902" w:rsidP="00C85902">
      <w:pPr>
        <w:spacing w:after="0"/>
        <w:ind w:left="2608" w:firstLine="1304"/>
        <w:rPr>
          <w:sz w:val="16"/>
          <w:szCs w:val="16"/>
          <w:lang w:eastAsia="da-DK"/>
        </w:rPr>
      </w:pPr>
    </w:p>
    <w:p w:rsidR="00C85902" w:rsidRDefault="00C85902" w:rsidP="00C85902">
      <w:pPr>
        <w:spacing w:after="0"/>
        <w:rPr>
          <w:sz w:val="16"/>
          <w:szCs w:val="16"/>
          <w:lang w:eastAsia="da-DK"/>
        </w:rPr>
      </w:pPr>
      <w:r>
        <w:rPr>
          <w:noProof/>
          <w:lang w:eastAsia="da-DK"/>
        </w:rPr>
        <w:drawing>
          <wp:anchor distT="0" distB="0" distL="114300" distR="114300" simplePos="0" relativeHeight="251683840" behindDoc="1" locked="0" layoutInCell="1" allowOverlap="1" wp14:anchorId="4BC54D7F" wp14:editId="6B3ACDA3">
            <wp:simplePos x="0" y="0"/>
            <wp:positionH relativeFrom="column">
              <wp:posOffset>52070</wp:posOffset>
            </wp:positionH>
            <wp:positionV relativeFrom="paragraph">
              <wp:posOffset>49530</wp:posOffset>
            </wp:positionV>
            <wp:extent cx="1028700" cy="657225"/>
            <wp:effectExtent l="0" t="0" r="0" b="9525"/>
            <wp:wrapTight wrapText="bothSides">
              <wp:wrapPolygon edited="0">
                <wp:start x="0" y="0"/>
                <wp:lineTo x="0" y="21287"/>
                <wp:lineTo x="21200" y="21287"/>
                <wp:lineTo x="21200" y="0"/>
                <wp:lineTo x="0" y="0"/>
              </wp:wrapPolygon>
            </wp:wrapTight>
            <wp:docPr id="9" name="Billede 9" descr="http://kutterinfo.fiskerforum.dk/dk/L455/RCS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tterinfo.fiskerforum.dk/dk/L455/RCS_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lang w:eastAsia="da-DK"/>
        </w:rPr>
        <w:t xml:space="preserve">                                                   </w:t>
      </w:r>
      <w:r w:rsidRPr="0009349D">
        <w:rPr>
          <w:sz w:val="16"/>
          <w:szCs w:val="16"/>
          <w:lang w:eastAsia="da-DK"/>
        </w:rPr>
        <w:t xml:space="preserve">Fiskeskipper </w:t>
      </w:r>
      <w:r>
        <w:rPr>
          <w:sz w:val="16"/>
          <w:szCs w:val="16"/>
          <w:lang w:eastAsia="da-DK"/>
        </w:rPr>
        <w:t xml:space="preserve">Lars Vohnsen </w:t>
      </w:r>
    </w:p>
    <w:p w:rsidR="00C85902" w:rsidRDefault="00C85902" w:rsidP="00C85902">
      <w:pPr>
        <w:spacing w:after="0"/>
        <w:rPr>
          <w:sz w:val="16"/>
          <w:szCs w:val="16"/>
          <w:lang w:eastAsia="da-DK"/>
        </w:rPr>
      </w:pPr>
      <w:r>
        <w:rPr>
          <w:sz w:val="16"/>
          <w:szCs w:val="16"/>
          <w:lang w:eastAsia="da-DK"/>
        </w:rPr>
        <w:tab/>
        <w:t xml:space="preserve">                  Lonny Hedvig L455</w:t>
      </w:r>
    </w:p>
    <w:p w:rsidR="00C85902" w:rsidRPr="0009349D" w:rsidRDefault="00C85902" w:rsidP="00C85902">
      <w:pPr>
        <w:spacing w:after="0"/>
        <w:rPr>
          <w:szCs w:val="24"/>
          <w:lang w:eastAsia="da-DK"/>
        </w:rPr>
      </w:pPr>
      <w:r>
        <w:rPr>
          <w:sz w:val="16"/>
          <w:szCs w:val="16"/>
          <w:lang w:eastAsia="da-DK"/>
        </w:rPr>
        <w:tab/>
        <w:t xml:space="preserve">                  Thyborøn Havn</w:t>
      </w:r>
    </w:p>
    <w:p w:rsidR="00C85902" w:rsidRDefault="00C85902" w:rsidP="007A1971">
      <w:pPr>
        <w:spacing w:after="0"/>
        <w:rPr>
          <w:lang w:eastAsia="da-DK"/>
        </w:rPr>
      </w:pPr>
    </w:p>
    <w:p w:rsidR="00C85902" w:rsidRDefault="00C85902" w:rsidP="007A1971">
      <w:pPr>
        <w:spacing w:after="0"/>
        <w:rPr>
          <w:lang w:eastAsia="da-DK"/>
        </w:rPr>
      </w:pPr>
    </w:p>
    <w:p w:rsidR="00C85902" w:rsidRPr="0077365F" w:rsidRDefault="00C85902" w:rsidP="007A1971">
      <w:pPr>
        <w:spacing w:after="0"/>
        <w:rPr>
          <w:lang w:eastAsia="da-DK"/>
        </w:rPr>
      </w:pPr>
    </w:p>
    <w:p w:rsidR="0077365F" w:rsidRPr="008D262A" w:rsidRDefault="008D262A" w:rsidP="007A1971">
      <w:pPr>
        <w:spacing w:after="0"/>
        <w:ind w:left="2608"/>
        <w:jc w:val="left"/>
        <w:rPr>
          <w:sz w:val="16"/>
        </w:rPr>
      </w:pPr>
      <w:r w:rsidRPr="008D262A">
        <w:rPr>
          <w:noProof/>
          <w:sz w:val="16"/>
          <w:lang w:eastAsia="da-DK"/>
        </w:rPr>
        <w:drawing>
          <wp:anchor distT="0" distB="0" distL="114300" distR="114300" simplePos="0" relativeHeight="251676672" behindDoc="1" locked="0" layoutInCell="1" allowOverlap="1" wp14:anchorId="49EFDCFA" wp14:editId="11FD38EB">
            <wp:simplePos x="0" y="0"/>
            <wp:positionH relativeFrom="column">
              <wp:posOffset>11430</wp:posOffset>
            </wp:positionH>
            <wp:positionV relativeFrom="paragraph">
              <wp:posOffset>9525</wp:posOffset>
            </wp:positionV>
            <wp:extent cx="1240155" cy="297180"/>
            <wp:effectExtent l="0" t="0" r="0" b="7620"/>
            <wp:wrapTight wrapText="bothSides">
              <wp:wrapPolygon edited="0">
                <wp:start x="0" y="0"/>
                <wp:lineTo x="0" y="20769"/>
                <wp:lineTo x="21235" y="20769"/>
                <wp:lineTo x="21235"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borøn Trawldoors.jpg"/>
                    <pic:cNvPicPr/>
                  </pic:nvPicPr>
                  <pic:blipFill>
                    <a:blip r:embed="rId11" cstate="email">
                      <a:extLst>
                        <a:ext uri="{28A0092B-C50C-407E-A947-70E740481C1C}">
                          <a14:useLocalDpi xmlns:a14="http://schemas.microsoft.com/office/drawing/2010/main"/>
                        </a:ext>
                      </a:extLst>
                    </a:blip>
                    <a:stretch>
                      <a:fillRect/>
                    </a:stretch>
                  </pic:blipFill>
                  <pic:spPr>
                    <a:xfrm>
                      <a:off x="0" y="0"/>
                      <a:ext cx="1240155" cy="297180"/>
                    </a:xfrm>
                    <a:prstGeom prst="rect">
                      <a:avLst/>
                    </a:prstGeom>
                  </pic:spPr>
                </pic:pic>
              </a:graphicData>
            </a:graphic>
          </wp:anchor>
        </w:drawing>
      </w:r>
      <w:r>
        <w:rPr>
          <w:sz w:val="16"/>
        </w:rPr>
        <w:t xml:space="preserve">              </w:t>
      </w:r>
      <w:r>
        <w:rPr>
          <w:sz w:val="16"/>
        </w:rPr>
        <w:tab/>
        <w:t xml:space="preserve">         </w:t>
      </w:r>
      <w:r w:rsidR="00382953">
        <w:rPr>
          <w:sz w:val="16"/>
        </w:rPr>
        <w:t xml:space="preserve">   </w:t>
      </w:r>
      <w:r w:rsidR="0077365F" w:rsidRPr="008D262A">
        <w:rPr>
          <w:sz w:val="16"/>
        </w:rPr>
        <w:t>Thyborøn Trawldoor</w:t>
      </w:r>
    </w:p>
    <w:p w:rsidR="0077365F" w:rsidRPr="008D262A" w:rsidRDefault="0077365F" w:rsidP="007A1971">
      <w:pPr>
        <w:spacing w:after="0"/>
        <w:ind w:left="3912"/>
        <w:jc w:val="left"/>
        <w:rPr>
          <w:sz w:val="16"/>
        </w:rPr>
      </w:pPr>
      <w:r w:rsidRPr="008D262A">
        <w:rPr>
          <w:sz w:val="16"/>
        </w:rPr>
        <w:t>Sydhalevej 8</w:t>
      </w:r>
    </w:p>
    <w:p w:rsidR="0077365F" w:rsidRPr="008D262A" w:rsidRDefault="0077365F" w:rsidP="007A1971">
      <w:pPr>
        <w:spacing w:after="0"/>
        <w:ind w:left="2608" w:firstLine="1304"/>
        <w:jc w:val="left"/>
        <w:rPr>
          <w:sz w:val="16"/>
        </w:rPr>
      </w:pPr>
      <w:r w:rsidRPr="008D262A">
        <w:rPr>
          <w:sz w:val="16"/>
        </w:rPr>
        <w:t>7680 Thyborøn</w:t>
      </w:r>
    </w:p>
    <w:p w:rsidR="0077365F" w:rsidRPr="008D262A" w:rsidRDefault="0077365F" w:rsidP="007A1971">
      <w:pPr>
        <w:spacing w:after="0"/>
        <w:ind w:left="2608" w:firstLine="1304"/>
        <w:jc w:val="left"/>
        <w:rPr>
          <w:sz w:val="16"/>
        </w:rPr>
      </w:pPr>
      <w:r w:rsidRPr="008D262A">
        <w:rPr>
          <w:sz w:val="16"/>
        </w:rPr>
        <w:t>Danmark</w:t>
      </w:r>
    </w:p>
    <w:p w:rsidR="0077365F" w:rsidRPr="008D262A" w:rsidRDefault="008D262A" w:rsidP="007A1971">
      <w:pPr>
        <w:spacing w:after="0"/>
        <w:ind w:left="1304" w:firstLine="1304"/>
        <w:jc w:val="left"/>
        <w:rPr>
          <w:sz w:val="16"/>
        </w:rPr>
      </w:pPr>
      <w:r w:rsidRPr="008D262A">
        <w:rPr>
          <w:sz w:val="16"/>
        </w:rPr>
        <w:t xml:space="preserve">              </w:t>
      </w:r>
      <w:r>
        <w:rPr>
          <w:sz w:val="16"/>
        </w:rPr>
        <w:tab/>
      </w:r>
      <w:hyperlink r:id="rId12" w:history="1">
        <w:r w:rsidR="0077365F" w:rsidRPr="008D262A">
          <w:rPr>
            <w:rStyle w:val="Hyperlink"/>
            <w:sz w:val="16"/>
          </w:rPr>
          <w:t>www.thyboron-trawldoor.dk</w:t>
        </w:r>
      </w:hyperlink>
    </w:p>
    <w:p w:rsidR="0077365F" w:rsidRPr="008D262A" w:rsidRDefault="0077365F" w:rsidP="007A1971">
      <w:pPr>
        <w:spacing w:after="0"/>
        <w:jc w:val="left"/>
      </w:pPr>
    </w:p>
    <w:p w:rsidR="0077365F" w:rsidRPr="008D262A" w:rsidRDefault="008D262A" w:rsidP="007A1971">
      <w:pPr>
        <w:spacing w:after="0"/>
        <w:ind w:left="3912"/>
        <w:jc w:val="left"/>
        <w:rPr>
          <w:sz w:val="16"/>
        </w:rPr>
      </w:pPr>
      <w:r>
        <w:rPr>
          <w:noProof/>
          <w:lang w:eastAsia="da-DK"/>
        </w:rPr>
        <w:drawing>
          <wp:anchor distT="0" distB="0" distL="114300" distR="114300" simplePos="0" relativeHeight="251677696" behindDoc="1" locked="0" layoutInCell="1" allowOverlap="1" wp14:anchorId="3A7D3789" wp14:editId="70C84408">
            <wp:simplePos x="0" y="0"/>
            <wp:positionH relativeFrom="column">
              <wp:posOffset>50165</wp:posOffset>
            </wp:positionH>
            <wp:positionV relativeFrom="paragraph">
              <wp:posOffset>57150</wp:posOffset>
            </wp:positionV>
            <wp:extent cx="1590040" cy="244475"/>
            <wp:effectExtent l="0" t="0" r="0" b="3175"/>
            <wp:wrapTight wrapText="bothSides">
              <wp:wrapPolygon edited="0">
                <wp:start x="0" y="0"/>
                <wp:lineTo x="0" y="20197"/>
                <wp:lineTo x="21220" y="20197"/>
                <wp:lineTo x="21220"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søtrawl.jpg"/>
                    <pic:cNvPicPr/>
                  </pic:nvPicPr>
                  <pic:blipFill>
                    <a:blip r:embed="rId13" cstate="screen">
                      <a:extLst>
                        <a:ext uri="{28A0092B-C50C-407E-A947-70E740481C1C}">
                          <a14:useLocalDpi xmlns:a14="http://schemas.microsoft.com/office/drawing/2010/main"/>
                        </a:ext>
                      </a:extLst>
                    </a:blip>
                    <a:stretch>
                      <a:fillRect/>
                    </a:stretch>
                  </pic:blipFill>
                  <pic:spPr>
                    <a:xfrm>
                      <a:off x="0" y="0"/>
                      <a:ext cx="1590040" cy="244475"/>
                    </a:xfrm>
                    <a:prstGeom prst="rect">
                      <a:avLst/>
                    </a:prstGeom>
                  </pic:spPr>
                </pic:pic>
              </a:graphicData>
            </a:graphic>
          </wp:anchor>
        </w:drawing>
      </w:r>
      <w:r w:rsidR="003B5CF2">
        <w:rPr>
          <w:sz w:val="16"/>
        </w:rPr>
        <w:t xml:space="preserve">Nordsøtrawl </w:t>
      </w:r>
      <w:r w:rsidR="0077365F" w:rsidRPr="008D262A">
        <w:rPr>
          <w:sz w:val="16"/>
        </w:rPr>
        <w:br/>
        <w:t>Nordsøkaj 1</w:t>
      </w:r>
      <w:r w:rsidR="0077365F" w:rsidRPr="008D262A">
        <w:rPr>
          <w:sz w:val="16"/>
        </w:rPr>
        <w:br/>
        <w:t>7680 Thyborøn</w:t>
      </w:r>
      <w:r w:rsidR="0077365F" w:rsidRPr="008D262A">
        <w:rPr>
          <w:sz w:val="16"/>
        </w:rPr>
        <w:br/>
        <w:t>Danmark</w:t>
      </w:r>
      <w:r w:rsidR="0077365F" w:rsidRPr="008D262A">
        <w:rPr>
          <w:sz w:val="16"/>
        </w:rPr>
        <w:br/>
      </w:r>
      <w:r w:rsidR="0077365F" w:rsidRPr="008D262A">
        <w:rPr>
          <w:rStyle w:val="Hyperlink"/>
          <w:sz w:val="16"/>
        </w:rPr>
        <w:t>www.nordsotrawl.dk</w:t>
      </w:r>
    </w:p>
    <w:p w:rsidR="0077365F" w:rsidRDefault="0077365F" w:rsidP="007A1971">
      <w:pPr>
        <w:spacing w:after="0" w:line="240" w:lineRule="auto"/>
        <w:jc w:val="left"/>
      </w:pPr>
    </w:p>
    <w:p w:rsidR="0077365F" w:rsidRPr="00E72D0A" w:rsidRDefault="008D262A" w:rsidP="007A1971">
      <w:pPr>
        <w:spacing w:after="0" w:line="240" w:lineRule="auto"/>
        <w:ind w:left="2608" w:firstLine="1304"/>
        <w:jc w:val="left"/>
        <w:rPr>
          <w:sz w:val="16"/>
          <w:lang w:val="en-US"/>
        </w:rPr>
      </w:pPr>
      <w:r>
        <w:rPr>
          <w:noProof/>
          <w:lang w:eastAsia="da-DK"/>
        </w:rPr>
        <w:drawing>
          <wp:anchor distT="0" distB="0" distL="114300" distR="114300" simplePos="0" relativeHeight="251678720" behindDoc="1" locked="0" layoutInCell="1" allowOverlap="1" wp14:anchorId="4DE6C8C3" wp14:editId="29B0C339">
            <wp:simplePos x="0" y="0"/>
            <wp:positionH relativeFrom="column">
              <wp:posOffset>50165</wp:posOffset>
            </wp:positionH>
            <wp:positionV relativeFrom="paragraph">
              <wp:posOffset>64770</wp:posOffset>
            </wp:positionV>
            <wp:extent cx="946150" cy="291465"/>
            <wp:effectExtent l="0" t="0" r="6350" b="0"/>
            <wp:wrapTight wrapText="bothSides">
              <wp:wrapPolygon edited="0">
                <wp:start x="0" y="0"/>
                <wp:lineTo x="0" y="19765"/>
                <wp:lineTo x="21310" y="19765"/>
                <wp:lineTo x="21310"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FishLogo-253.jpg"/>
                    <pic:cNvPicPr/>
                  </pic:nvPicPr>
                  <pic:blipFill>
                    <a:blip r:embed="rId14" cstate="screen">
                      <a:extLst>
                        <a:ext uri="{28A0092B-C50C-407E-A947-70E740481C1C}">
                          <a14:useLocalDpi xmlns:a14="http://schemas.microsoft.com/office/drawing/2010/main"/>
                        </a:ext>
                      </a:extLst>
                    </a:blip>
                    <a:stretch>
                      <a:fillRect/>
                    </a:stretch>
                  </pic:blipFill>
                  <pic:spPr>
                    <a:xfrm>
                      <a:off x="0" y="0"/>
                      <a:ext cx="946150" cy="291465"/>
                    </a:xfrm>
                    <a:prstGeom prst="rect">
                      <a:avLst/>
                    </a:prstGeom>
                  </pic:spPr>
                </pic:pic>
              </a:graphicData>
            </a:graphic>
          </wp:anchor>
        </w:drawing>
      </w:r>
      <w:r w:rsidR="0077365F" w:rsidRPr="00E72D0A">
        <w:rPr>
          <w:sz w:val="16"/>
          <w:lang w:val="en-US"/>
        </w:rPr>
        <w:t>CATchFish</w:t>
      </w:r>
    </w:p>
    <w:p w:rsidR="007A54B3" w:rsidRPr="00E72D0A" w:rsidRDefault="0077365F" w:rsidP="007A1971">
      <w:pPr>
        <w:spacing w:after="0" w:line="240" w:lineRule="auto"/>
        <w:ind w:left="3912"/>
        <w:jc w:val="left"/>
        <w:rPr>
          <w:sz w:val="16"/>
          <w:lang w:val="en-US"/>
        </w:rPr>
      </w:pPr>
      <w:r w:rsidRPr="00E72D0A">
        <w:rPr>
          <w:sz w:val="16"/>
          <w:lang w:val="en-US"/>
        </w:rPr>
        <w:t>Kobbersho</w:t>
      </w:r>
      <w:r w:rsidR="007A54B3" w:rsidRPr="00E72D0A">
        <w:rPr>
          <w:sz w:val="16"/>
          <w:lang w:val="en-US"/>
        </w:rPr>
        <w:t>ltvej 227</w:t>
      </w:r>
      <w:r w:rsidR="007A54B3" w:rsidRPr="00E72D0A">
        <w:rPr>
          <w:sz w:val="16"/>
          <w:lang w:val="en-US"/>
        </w:rPr>
        <w:br/>
        <w:t>9800 Hjørring</w:t>
      </w:r>
      <w:r w:rsidR="007A54B3" w:rsidRPr="00E72D0A">
        <w:rPr>
          <w:sz w:val="16"/>
          <w:lang w:val="en-US"/>
        </w:rPr>
        <w:br/>
        <w:t>Denmark</w:t>
      </w:r>
    </w:p>
    <w:p w:rsidR="007A54B3" w:rsidRPr="00E72D0A" w:rsidRDefault="00C70CCB" w:rsidP="007A1971">
      <w:pPr>
        <w:spacing w:after="0"/>
        <w:ind w:left="2608" w:firstLine="1304"/>
        <w:jc w:val="left"/>
        <w:rPr>
          <w:rStyle w:val="Hyperlink"/>
          <w:sz w:val="16"/>
          <w:lang w:val="en-US"/>
        </w:rPr>
      </w:pPr>
      <w:hyperlink r:id="rId15" w:history="1">
        <w:r w:rsidR="007A54B3" w:rsidRPr="00E72D0A">
          <w:rPr>
            <w:rStyle w:val="Hyperlink"/>
            <w:sz w:val="16"/>
            <w:lang w:val="en-US"/>
          </w:rPr>
          <w:t>www.catch-fish.net</w:t>
        </w:r>
      </w:hyperlink>
    </w:p>
    <w:p w:rsidR="007A54B3" w:rsidRPr="00E72D0A" w:rsidRDefault="008D262A" w:rsidP="007A1971">
      <w:pPr>
        <w:spacing w:after="0"/>
        <w:jc w:val="left"/>
        <w:rPr>
          <w:lang w:val="en-US"/>
        </w:rPr>
      </w:pPr>
      <w:r w:rsidRPr="00E72D0A">
        <w:rPr>
          <w:lang w:val="en-US"/>
        </w:rPr>
        <w:tab/>
      </w:r>
    </w:p>
    <w:p w:rsidR="007A54B3" w:rsidRPr="008D262A" w:rsidRDefault="008D262A" w:rsidP="007A1971">
      <w:pPr>
        <w:spacing w:after="0"/>
        <w:ind w:left="3912"/>
        <w:jc w:val="left"/>
        <w:rPr>
          <w:sz w:val="16"/>
        </w:rPr>
      </w:pPr>
      <w:r>
        <w:rPr>
          <w:noProof/>
          <w:lang w:eastAsia="da-DK"/>
        </w:rPr>
        <w:drawing>
          <wp:anchor distT="0" distB="0" distL="114300" distR="114300" simplePos="0" relativeHeight="251679744" behindDoc="1" locked="0" layoutInCell="1" allowOverlap="1" wp14:anchorId="7D3E2823" wp14:editId="5496BD07">
            <wp:simplePos x="0" y="0"/>
            <wp:positionH relativeFrom="column">
              <wp:posOffset>3175</wp:posOffset>
            </wp:positionH>
            <wp:positionV relativeFrom="paragraph">
              <wp:posOffset>19050</wp:posOffset>
            </wp:positionV>
            <wp:extent cx="1360170" cy="290830"/>
            <wp:effectExtent l="0" t="0" r="0" b="0"/>
            <wp:wrapTight wrapText="bothSides">
              <wp:wrapPolygon edited="0">
                <wp:start x="0" y="0"/>
                <wp:lineTo x="0" y="19808"/>
                <wp:lineTo x="21176" y="19808"/>
                <wp:lineTo x="21176"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U aqua.jpg"/>
                    <pic:cNvPicPr/>
                  </pic:nvPicPr>
                  <pic:blipFill>
                    <a:blip r:embed="rId16" cstate="screen">
                      <a:extLst>
                        <a:ext uri="{28A0092B-C50C-407E-A947-70E740481C1C}">
                          <a14:useLocalDpi xmlns:a14="http://schemas.microsoft.com/office/drawing/2010/main"/>
                        </a:ext>
                      </a:extLst>
                    </a:blip>
                    <a:stretch>
                      <a:fillRect/>
                    </a:stretch>
                  </pic:blipFill>
                  <pic:spPr>
                    <a:xfrm>
                      <a:off x="0" y="0"/>
                      <a:ext cx="1360170" cy="290830"/>
                    </a:xfrm>
                    <a:prstGeom prst="rect">
                      <a:avLst/>
                    </a:prstGeom>
                  </pic:spPr>
                </pic:pic>
              </a:graphicData>
            </a:graphic>
          </wp:anchor>
        </w:drawing>
      </w:r>
      <w:r w:rsidR="007A54B3" w:rsidRPr="008D262A">
        <w:rPr>
          <w:sz w:val="16"/>
        </w:rPr>
        <w:t xml:space="preserve">DTU Aqua </w:t>
      </w:r>
      <w:r w:rsidR="007A54B3" w:rsidRPr="008D262A">
        <w:rPr>
          <w:sz w:val="16"/>
        </w:rPr>
        <w:br/>
        <w:t xml:space="preserve">Jægersborg Allé 1 </w:t>
      </w:r>
      <w:r w:rsidR="007A54B3" w:rsidRPr="008D262A">
        <w:rPr>
          <w:sz w:val="16"/>
        </w:rPr>
        <w:br/>
        <w:t xml:space="preserve">2920 Charlottenlund </w:t>
      </w:r>
    </w:p>
    <w:p w:rsidR="007A54B3" w:rsidRPr="008D262A" w:rsidRDefault="007A54B3" w:rsidP="007A1971">
      <w:pPr>
        <w:spacing w:after="0"/>
        <w:ind w:left="2608" w:firstLine="1304"/>
        <w:jc w:val="left"/>
        <w:rPr>
          <w:sz w:val="16"/>
        </w:rPr>
      </w:pPr>
      <w:r w:rsidRPr="008D262A">
        <w:rPr>
          <w:sz w:val="16"/>
        </w:rPr>
        <w:t>Denmark</w:t>
      </w:r>
    </w:p>
    <w:p w:rsidR="007A54B3" w:rsidRPr="008D262A" w:rsidRDefault="007A54B3" w:rsidP="007A1971">
      <w:pPr>
        <w:spacing w:after="0"/>
        <w:ind w:left="2608" w:firstLine="1304"/>
        <w:jc w:val="left"/>
        <w:rPr>
          <w:rStyle w:val="Hyperlink"/>
          <w:sz w:val="16"/>
        </w:rPr>
      </w:pPr>
      <w:r w:rsidRPr="008D262A">
        <w:rPr>
          <w:rStyle w:val="Hyperlink"/>
          <w:sz w:val="16"/>
        </w:rPr>
        <w:t>www.aqua.dtu.dk</w:t>
      </w:r>
    </w:p>
    <w:p w:rsidR="007A54B3" w:rsidRDefault="007A54B3" w:rsidP="007A1971">
      <w:pPr>
        <w:spacing w:after="0"/>
        <w:jc w:val="left"/>
      </w:pPr>
    </w:p>
    <w:p w:rsidR="007A54B3" w:rsidRDefault="008D262A" w:rsidP="007A1971">
      <w:pPr>
        <w:spacing w:after="0"/>
        <w:jc w:val="left"/>
        <w:rPr>
          <w:rStyle w:val="Strk"/>
          <w:sz w:val="15"/>
          <w:szCs w:val="15"/>
        </w:rPr>
      </w:pPr>
      <w:r w:rsidRPr="008D262A">
        <w:rPr>
          <w:bCs/>
          <w:noProof/>
          <w:sz w:val="16"/>
          <w:lang w:eastAsia="da-DK"/>
        </w:rPr>
        <w:drawing>
          <wp:anchor distT="0" distB="0" distL="114300" distR="114300" simplePos="0" relativeHeight="251680768" behindDoc="1" locked="0" layoutInCell="1" allowOverlap="1" wp14:anchorId="35DE8831" wp14:editId="351B80B1">
            <wp:simplePos x="0" y="0"/>
            <wp:positionH relativeFrom="column">
              <wp:posOffset>3175</wp:posOffset>
            </wp:positionH>
            <wp:positionV relativeFrom="paragraph">
              <wp:posOffset>129540</wp:posOffset>
            </wp:positionV>
            <wp:extent cx="659765" cy="659765"/>
            <wp:effectExtent l="0" t="0" r="6985" b="6985"/>
            <wp:wrapTight wrapText="bothSides">
              <wp:wrapPolygon edited="0">
                <wp:start x="0" y="0"/>
                <wp:lineTo x="0" y="21205"/>
                <wp:lineTo x="21205" y="21205"/>
                <wp:lineTo x="21205"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borøns havns fiskeriforening.jpg"/>
                    <pic:cNvPicPr/>
                  </pic:nvPicPr>
                  <pic:blipFill>
                    <a:blip r:embed="rId17" cstate="screen">
                      <a:extLst>
                        <a:ext uri="{28A0092B-C50C-407E-A947-70E740481C1C}">
                          <a14:useLocalDpi xmlns:a14="http://schemas.microsoft.com/office/drawing/2010/main"/>
                        </a:ext>
                      </a:extLst>
                    </a:blip>
                    <a:stretch>
                      <a:fillRect/>
                    </a:stretch>
                  </pic:blipFill>
                  <pic:spPr>
                    <a:xfrm>
                      <a:off x="0" y="0"/>
                      <a:ext cx="659765" cy="659765"/>
                    </a:xfrm>
                    <a:prstGeom prst="rect">
                      <a:avLst/>
                    </a:prstGeom>
                  </pic:spPr>
                </pic:pic>
              </a:graphicData>
            </a:graphic>
          </wp:anchor>
        </w:drawing>
      </w:r>
    </w:p>
    <w:p w:rsidR="007A54B3" w:rsidRPr="008D262A" w:rsidRDefault="008D262A" w:rsidP="007A1971">
      <w:pPr>
        <w:spacing w:after="0"/>
        <w:ind w:left="2608" w:firstLine="1304"/>
        <w:rPr>
          <w:rStyle w:val="Strk"/>
          <w:b w:val="0"/>
          <w:sz w:val="16"/>
        </w:rPr>
      </w:pPr>
      <w:r w:rsidRPr="008D262A">
        <w:rPr>
          <w:rStyle w:val="Strk"/>
          <w:b w:val="0"/>
          <w:sz w:val="16"/>
        </w:rPr>
        <w:t>Thyborøn Havns Fiskeriforening</w:t>
      </w:r>
    </w:p>
    <w:p w:rsidR="007A54B3" w:rsidRPr="008D262A" w:rsidRDefault="007A54B3" w:rsidP="007A1971">
      <w:pPr>
        <w:spacing w:after="0"/>
        <w:ind w:left="2608" w:firstLine="1304"/>
        <w:rPr>
          <w:rStyle w:val="Strk"/>
          <w:b w:val="0"/>
          <w:sz w:val="16"/>
        </w:rPr>
      </w:pPr>
      <w:r w:rsidRPr="008D262A">
        <w:rPr>
          <w:rStyle w:val="Strk"/>
          <w:b w:val="0"/>
          <w:sz w:val="16"/>
        </w:rPr>
        <w:t>Havnegade 15</w:t>
      </w:r>
    </w:p>
    <w:p w:rsidR="007A54B3" w:rsidRPr="008D262A" w:rsidRDefault="007A54B3" w:rsidP="007A1971">
      <w:pPr>
        <w:spacing w:after="0"/>
        <w:ind w:left="2608" w:firstLine="1304"/>
        <w:rPr>
          <w:sz w:val="16"/>
        </w:rPr>
      </w:pPr>
      <w:r w:rsidRPr="008D262A">
        <w:rPr>
          <w:rStyle w:val="Strk"/>
          <w:b w:val="0"/>
          <w:sz w:val="16"/>
        </w:rPr>
        <w:t>7680 Thyborøn </w:t>
      </w:r>
    </w:p>
    <w:p w:rsidR="008D262A" w:rsidRDefault="00C70CCB" w:rsidP="007A1971">
      <w:pPr>
        <w:spacing w:after="0"/>
        <w:ind w:left="2608" w:firstLine="1304"/>
        <w:jc w:val="left"/>
        <w:rPr>
          <w:rStyle w:val="Hyperlink"/>
          <w:sz w:val="16"/>
        </w:rPr>
      </w:pPr>
      <w:hyperlink r:id="rId18" w:history="1">
        <w:r w:rsidR="008D262A" w:rsidRPr="00FE3A99">
          <w:rPr>
            <w:rStyle w:val="Hyperlink"/>
            <w:sz w:val="16"/>
          </w:rPr>
          <w:t>www.thyboron-fiskeriforening.dk</w:t>
        </w:r>
      </w:hyperlink>
    </w:p>
    <w:p w:rsidR="008D262A" w:rsidRDefault="008D262A" w:rsidP="007A1971">
      <w:pPr>
        <w:spacing w:after="0"/>
        <w:jc w:val="left"/>
        <w:rPr>
          <w:rStyle w:val="Hyperlink"/>
          <w:sz w:val="16"/>
        </w:rPr>
      </w:pPr>
    </w:p>
    <w:p w:rsidR="008D262A" w:rsidRDefault="008D262A" w:rsidP="007A1971">
      <w:pPr>
        <w:spacing w:after="0"/>
        <w:jc w:val="left"/>
        <w:rPr>
          <w:sz w:val="16"/>
        </w:rPr>
      </w:pPr>
    </w:p>
    <w:p w:rsidR="008D262A" w:rsidRDefault="008D262A" w:rsidP="007A1971">
      <w:pPr>
        <w:spacing w:after="0"/>
        <w:jc w:val="left"/>
        <w:rPr>
          <w:sz w:val="16"/>
        </w:rPr>
      </w:pPr>
      <w:r>
        <w:rPr>
          <w:noProof/>
          <w:sz w:val="16"/>
          <w:lang w:eastAsia="da-DK"/>
        </w:rPr>
        <w:drawing>
          <wp:anchor distT="0" distB="0" distL="114300" distR="114300" simplePos="0" relativeHeight="251681792" behindDoc="1" locked="0" layoutInCell="1" allowOverlap="1" wp14:anchorId="7B24C550" wp14:editId="4CB2850C">
            <wp:simplePos x="0" y="0"/>
            <wp:positionH relativeFrom="column">
              <wp:posOffset>-45085</wp:posOffset>
            </wp:positionH>
            <wp:positionV relativeFrom="paragraph">
              <wp:posOffset>120650</wp:posOffset>
            </wp:positionV>
            <wp:extent cx="1359535" cy="275590"/>
            <wp:effectExtent l="0" t="0" r="0" b="0"/>
            <wp:wrapTight wrapText="bothSides">
              <wp:wrapPolygon edited="0">
                <wp:start x="0" y="0"/>
                <wp:lineTo x="0" y="19410"/>
                <wp:lineTo x="21186" y="19410"/>
                <wp:lineTo x="21186" y="0"/>
                <wp:lineTo x="0" y="0"/>
              </wp:wrapPolygon>
            </wp:wrapTight>
            <wp:docPr id="16" name="Billede 16" descr="C:\Users\jlr\Desktop\AquaMi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r\Desktop\AquaMind Logo.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59535" cy="275590"/>
                    </a:xfrm>
                    <a:prstGeom prst="rect">
                      <a:avLst/>
                    </a:prstGeom>
                    <a:noFill/>
                    <a:ln>
                      <a:noFill/>
                    </a:ln>
                  </pic:spPr>
                </pic:pic>
              </a:graphicData>
            </a:graphic>
          </wp:anchor>
        </w:drawing>
      </w:r>
    </w:p>
    <w:p w:rsidR="008D262A" w:rsidRPr="008D262A" w:rsidRDefault="00A66CEA" w:rsidP="007A1971">
      <w:pPr>
        <w:spacing w:after="0"/>
        <w:ind w:left="2608" w:firstLine="1304"/>
        <w:jc w:val="left"/>
        <w:rPr>
          <w:sz w:val="16"/>
        </w:rPr>
      </w:pPr>
      <w:r>
        <w:rPr>
          <w:sz w:val="16"/>
        </w:rPr>
        <w:t>Aquam</w:t>
      </w:r>
      <w:r w:rsidR="008D262A" w:rsidRPr="008D262A">
        <w:rPr>
          <w:sz w:val="16"/>
        </w:rPr>
        <w:t>ind</w:t>
      </w:r>
      <w:r w:rsidR="008E7D9C">
        <w:rPr>
          <w:sz w:val="16"/>
        </w:rPr>
        <w:t xml:space="preserve"> </w:t>
      </w:r>
    </w:p>
    <w:p w:rsidR="008D262A" w:rsidRPr="008D262A" w:rsidRDefault="008D262A" w:rsidP="007A1971">
      <w:pPr>
        <w:spacing w:after="0"/>
        <w:ind w:left="2608" w:firstLine="1304"/>
        <w:jc w:val="left"/>
        <w:rPr>
          <w:sz w:val="16"/>
        </w:rPr>
      </w:pPr>
      <w:r w:rsidRPr="008D262A">
        <w:rPr>
          <w:sz w:val="16"/>
        </w:rPr>
        <w:t>Købmagergade 67, 4 sal</w:t>
      </w:r>
    </w:p>
    <w:p w:rsidR="008D262A" w:rsidRDefault="008D262A" w:rsidP="007A1971">
      <w:pPr>
        <w:spacing w:after="0"/>
        <w:ind w:left="2608" w:firstLine="1304"/>
        <w:jc w:val="left"/>
        <w:rPr>
          <w:sz w:val="16"/>
        </w:rPr>
      </w:pPr>
      <w:r w:rsidRPr="008D262A">
        <w:rPr>
          <w:sz w:val="16"/>
        </w:rPr>
        <w:t>1150 København K</w:t>
      </w:r>
      <w:r>
        <w:rPr>
          <w:sz w:val="16"/>
        </w:rPr>
        <w:t>.</w:t>
      </w:r>
    </w:p>
    <w:p w:rsidR="0077365F" w:rsidRPr="007A54B3" w:rsidRDefault="00C70CCB" w:rsidP="007A1971">
      <w:pPr>
        <w:spacing w:after="0"/>
        <w:ind w:left="2608" w:firstLine="1304"/>
        <w:jc w:val="left"/>
      </w:pPr>
      <w:hyperlink r:id="rId20" w:history="1">
        <w:r w:rsidR="008D262A" w:rsidRPr="00FE3A99">
          <w:rPr>
            <w:rStyle w:val="Hyperlink"/>
            <w:sz w:val="16"/>
          </w:rPr>
          <w:t>www.aquamind.dk</w:t>
        </w:r>
      </w:hyperlink>
      <w:r w:rsidR="008D262A">
        <w:rPr>
          <w:sz w:val="16"/>
        </w:rPr>
        <w:tab/>
      </w:r>
      <w:r w:rsidR="0077365F" w:rsidRPr="007A54B3">
        <w:br w:type="page"/>
      </w:r>
    </w:p>
    <w:p w:rsidR="00BD7596" w:rsidRPr="007A54B3" w:rsidRDefault="00BD7596" w:rsidP="0022000B">
      <w:pPr>
        <w:pStyle w:val="Overskrift1"/>
      </w:pPr>
      <w:bookmarkStart w:id="1" w:name="_Toc414886529"/>
      <w:r w:rsidRPr="007A54B3">
        <w:lastRenderedPageBreak/>
        <w:t>Resum</w:t>
      </w:r>
      <w:r w:rsidR="00DA3CD4">
        <w:t>é</w:t>
      </w:r>
      <w:bookmarkEnd w:id="1"/>
    </w:p>
    <w:p w:rsidR="00AE095D" w:rsidRDefault="00AE095D" w:rsidP="007A1971">
      <w:pPr>
        <w:spacing w:after="0"/>
        <w:rPr>
          <w:color w:val="FF0000"/>
        </w:rPr>
      </w:pPr>
    </w:p>
    <w:p w:rsidR="00A4049E" w:rsidRDefault="001F22D9" w:rsidP="007A1971">
      <w:pPr>
        <w:spacing w:after="0"/>
      </w:pPr>
      <w:r>
        <w:t xml:space="preserve">At sænke brændstofforbruget og gøre </w:t>
      </w:r>
      <w:r w:rsidR="005C3D95">
        <w:t>industri</w:t>
      </w:r>
      <w:r w:rsidR="00740360">
        <w:t xml:space="preserve">fiskeriet mere </w:t>
      </w:r>
      <w:r>
        <w:t xml:space="preserve">effektivt </w:t>
      </w:r>
      <w:r w:rsidR="00DA3CD4">
        <w:t>og skånsomt,</w:t>
      </w:r>
      <w:r w:rsidR="00A4049E">
        <w:t xml:space="preserve"> </w:t>
      </w:r>
      <w:r>
        <w:t xml:space="preserve">vil være til gavn for </w:t>
      </w:r>
      <w:r w:rsidR="00C961CD">
        <w:t xml:space="preserve">alle grene </w:t>
      </w:r>
      <w:r w:rsidR="00DA3CD4">
        <w:t>af</w:t>
      </w:r>
      <w:r w:rsidR="00C961CD">
        <w:t xml:space="preserve"> fi</w:t>
      </w:r>
      <w:r w:rsidR="00A4049E">
        <w:t xml:space="preserve">skerierhvervet. Med de </w:t>
      </w:r>
      <w:r w:rsidR="00C961CD">
        <w:t xml:space="preserve">stigende brændstofpriser er det også afgørende for erhvervets overlevelse, at der forsøges med nye alternative løsninger, for at nedbringe udgiften til brændstof. </w:t>
      </w:r>
    </w:p>
    <w:p w:rsidR="00243D56" w:rsidRDefault="00243D56" w:rsidP="007A1971">
      <w:pPr>
        <w:spacing w:after="0"/>
      </w:pPr>
    </w:p>
    <w:p w:rsidR="001F22D9" w:rsidRDefault="00A4049E" w:rsidP="007A1971">
      <w:pPr>
        <w:spacing w:after="0"/>
      </w:pPr>
      <w:r>
        <w:t>Formålet med projektet er</w:t>
      </w:r>
      <w:r w:rsidR="00F9015D">
        <w:t>,</w:t>
      </w:r>
      <w:r>
        <w:t xml:space="preserve"> at vise det er muligt </w:t>
      </w:r>
      <w:r w:rsidR="00DB58B9">
        <w:t>at</w:t>
      </w:r>
      <w:r>
        <w:t xml:space="preserve"> reducere brændstofforbruget markant, mindske </w:t>
      </w:r>
      <w:r w:rsidR="00DB58B9">
        <w:t>bundpåvirkningen og</w:t>
      </w:r>
      <w:r>
        <w:t xml:space="preserve"> øge rentabiliteten ved</w:t>
      </w:r>
      <w:r w:rsidR="00F9015D">
        <w:t>,</w:t>
      </w:r>
      <w:r>
        <w:t xml:space="preserve"> at anvende den bedst kendte teknologi i tra</w:t>
      </w:r>
      <w:r w:rsidR="005C3D95">
        <w:t>wlfiskeriet efter tobis på Doggerbanke</w:t>
      </w:r>
      <w:r>
        <w:t>.</w:t>
      </w:r>
    </w:p>
    <w:p w:rsidR="00243D56" w:rsidRDefault="00243D56" w:rsidP="007A1971">
      <w:pPr>
        <w:spacing w:after="0"/>
      </w:pPr>
    </w:p>
    <w:p w:rsidR="00C961CD" w:rsidRDefault="001F22D9" w:rsidP="007A1971">
      <w:pPr>
        <w:spacing w:after="0"/>
      </w:pPr>
      <w:r>
        <w:t>I dette projekt har målet været</w:t>
      </w:r>
      <w:r w:rsidR="00F824D6">
        <w:t>,</w:t>
      </w:r>
      <w:r>
        <w:t xml:space="preserve"> at nedsætte brændstofforbruget</w:t>
      </w:r>
      <w:r w:rsidR="00F9015D">
        <w:t>/kg fangs</w:t>
      </w:r>
      <w:r w:rsidR="009A6DE2">
        <w:t>t</w:t>
      </w:r>
      <w:r>
        <w:t xml:space="preserve"> på en udv</w:t>
      </w:r>
      <w:r w:rsidR="00C961CD">
        <w:t xml:space="preserve">algt </w:t>
      </w:r>
      <w:r w:rsidR="005C3D95">
        <w:t>industrit</w:t>
      </w:r>
      <w:r w:rsidR="00C961CD">
        <w:t>rawler samtidig med</w:t>
      </w:r>
      <w:r w:rsidR="00DA3CD4">
        <w:t>,</w:t>
      </w:r>
      <w:r w:rsidR="00C961CD">
        <w:t xml:space="preserve"> at der er </w:t>
      </w:r>
      <w:r w:rsidR="007630F7">
        <w:t xml:space="preserve">blevet lagt </w:t>
      </w:r>
      <w:r w:rsidR="00DA3CD4">
        <w:t>vægt på, at investeringerne</w:t>
      </w:r>
      <w:r w:rsidR="00C961CD">
        <w:t xml:space="preserve"> skal kunne </w:t>
      </w:r>
      <w:r w:rsidR="005151D2">
        <w:t>forrente sig</w:t>
      </w:r>
      <w:r w:rsidR="00C961CD">
        <w:t>.</w:t>
      </w:r>
      <w:r w:rsidR="00DA3CD4">
        <w:t xml:space="preserve"> Diverse projekter</w:t>
      </w:r>
      <w:r w:rsidR="00761523">
        <w:rPr>
          <w:rStyle w:val="Fodnotehenvisning"/>
        </w:rPr>
        <w:footnoteReference w:id="1"/>
      </w:r>
      <w:r w:rsidR="001B1EE0">
        <w:t xml:space="preserve"> med energireducerende </w:t>
      </w:r>
      <w:r w:rsidR="00F824D6">
        <w:t>redskaber</w:t>
      </w:r>
      <w:r w:rsidR="001B1EE0">
        <w:t xml:space="preserve"> har </w:t>
      </w:r>
      <w:r w:rsidR="00F9015D">
        <w:t>på</w:t>
      </w:r>
      <w:r w:rsidR="001B1EE0">
        <w:t>vist, at redskaberne holder længere,</w:t>
      </w:r>
      <w:r w:rsidR="00AE095D">
        <w:t xml:space="preserve"> bæredygtigheden forøges ved formindsket bundkontakt,</w:t>
      </w:r>
      <w:r w:rsidR="001B1EE0">
        <w:t xml:space="preserve"> </w:t>
      </w:r>
      <w:r w:rsidR="00F9015D">
        <w:t xml:space="preserve">samt </w:t>
      </w:r>
      <w:r w:rsidR="001B1EE0">
        <w:t>der bruges mindre energi og dermed færre pen</w:t>
      </w:r>
      <w:r w:rsidR="00F9015D">
        <w:t>ge pr.</w:t>
      </w:r>
      <w:r w:rsidR="00AE095D">
        <w:t xml:space="preserve"> </w:t>
      </w:r>
      <w:r w:rsidR="00AC00DB">
        <w:t xml:space="preserve">ton </w:t>
      </w:r>
      <w:r w:rsidR="00AE095D">
        <w:t>fanget fisk</w:t>
      </w:r>
      <w:r w:rsidR="00AC00DB">
        <w:t>.</w:t>
      </w:r>
      <w:r w:rsidR="00AE095D">
        <w:t xml:space="preserve"> </w:t>
      </w:r>
      <w:r w:rsidR="00AC00DB">
        <w:t>D</w:t>
      </w:r>
      <w:r w:rsidR="00C961CD">
        <w:t>esuden</w:t>
      </w:r>
      <w:r w:rsidR="001B1EE0">
        <w:t xml:space="preserve"> øges </w:t>
      </w:r>
      <w:r w:rsidR="003C669D">
        <w:t>fangstraten sammenlignet</w:t>
      </w:r>
      <w:r w:rsidR="00C961CD">
        <w:t xml:space="preserve"> med </w:t>
      </w:r>
      <w:r w:rsidR="003C669D">
        <w:t xml:space="preserve">et </w:t>
      </w:r>
      <w:r w:rsidR="00C961CD">
        <w:t>konventionelt trawl.</w:t>
      </w:r>
    </w:p>
    <w:p w:rsidR="00243D56" w:rsidRDefault="00243D56" w:rsidP="007A1971">
      <w:pPr>
        <w:spacing w:after="0"/>
      </w:pPr>
    </w:p>
    <w:p w:rsidR="001D2CDB" w:rsidRDefault="001D2CDB" w:rsidP="007A1971">
      <w:pPr>
        <w:spacing w:after="0"/>
      </w:pPr>
      <w:r>
        <w:t xml:space="preserve">I dette </w:t>
      </w:r>
      <w:r w:rsidR="00F824D6">
        <w:t xml:space="preserve">projekt fiskede </w:t>
      </w:r>
      <w:r w:rsidR="005151D2">
        <w:t xml:space="preserve">fartøjet </w:t>
      </w:r>
      <w:r w:rsidR="005C3D95">
        <w:t xml:space="preserve">Lonny Hedvig </w:t>
      </w:r>
      <w:r w:rsidR="00A4049E">
        <w:t>med et trawl fremstillet af</w:t>
      </w:r>
      <w:r w:rsidR="00C961CD">
        <w:t xml:space="preserve"> lettere </w:t>
      </w:r>
      <w:r w:rsidR="00A4049E">
        <w:t xml:space="preserve">og stærkere </w:t>
      </w:r>
      <w:r w:rsidR="00F824D6">
        <w:t xml:space="preserve">materiale </w:t>
      </w:r>
      <w:r w:rsidR="00C961CD">
        <w:t>Dyneema</w:t>
      </w:r>
      <w:r w:rsidR="00A4049E">
        <w:t xml:space="preserve"> </w:t>
      </w:r>
      <w:r w:rsidR="005C3D95">
        <w:t>og</w:t>
      </w:r>
      <w:r w:rsidR="00F9015D">
        <w:t xml:space="preserve"> Lotte Vohnsen med</w:t>
      </w:r>
      <w:r w:rsidR="005C3D95">
        <w:t xml:space="preserve"> et konventionel</w:t>
      </w:r>
      <w:r w:rsidR="00AC00DB">
        <w:t>t</w:t>
      </w:r>
      <w:r w:rsidR="005C3D95">
        <w:t xml:space="preserve"> </w:t>
      </w:r>
      <w:r w:rsidR="00F9015D">
        <w:t>tobis</w:t>
      </w:r>
      <w:r w:rsidR="005C3D95">
        <w:t>trawl</w:t>
      </w:r>
      <w:r w:rsidR="00A4049E">
        <w:t>.</w:t>
      </w:r>
      <w:r w:rsidR="00DB58B9">
        <w:t xml:space="preserve"> </w:t>
      </w:r>
      <w:r w:rsidR="00F9015D">
        <w:t xml:space="preserve"> Polyethylen og danline blev erstattet af nylon og dyneema hvorved tråddiameteren reduceres og vandmodstanden mindstes tilsvarende. </w:t>
      </w:r>
      <w:r w:rsidR="00A4049E">
        <w:t>Trawlfiskeri kritiseres ofte for</w:t>
      </w:r>
      <w:r w:rsidR="00A27C33">
        <w:t>,</w:t>
      </w:r>
      <w:r w:rsidR="00A4049E">
        <w:t xml:space="preserve"> at </w:t>
      </w:r>
      <w:r w:rsidR="00DB58B9">
        <w:t xml:space="preserve">have en skadelig påvirkning på bundfaunaen gennem skovlenes </w:t>
      </w:r>
      <w:r w:rsidR="00A27C33">
        <w:t>bund</w:t>
      </w:r>
      <w:r w:rsidR="00DB58B9">
        <w:t xml:space="preserve">påvirkning. Der blev derfor monteret flydeskovle </w:t>
      </w:r>
      <w:r w:rsidR="00C961CD">
        <w:t>i stedet for bundskovle</w:t>
      </w:r>
      <w:r w:rsidR="00DA3CD4">
        <w:t>,</w:t>
      </w:r>
      <w:r w:rsidR="00C961CD">
        <w:t xml:space="preserve"> alt sammen for at</w:t>
      </w:r>
      <w:r w:rsidR="002B7A80">
        <w:t xml:space="preserve"> reducere</w:t>
      </w:r>
      <w:r w:rsidR="00C961CD">
        <w:t xml:space="preserve"> </w:t>
      </w:r>
      <w:r w:rsidR="00F824D6">
        <w:t>bundpåvirkningen og brændstofforbruget</w:t>
      </w:r>
      <w:r w:rsidR="00C961CD">
        <w:t xml:space="preserve">. </w:t>
      </w:r>
    </w:p>
    <w:p w:rsidR="00243D56" w:rsidRDefault="00243D56" w:rsidP="007A1971">
      <w:pPr>
        <w:spacing w:after="0"/>
      </w:pPr>
    </w:p>
    <w:p w:rsidR="009A6DE2" w:rsidRPr="00A07832" w:rsidRDefault="00DB58B9" w:rsidP="007A1971">
      <w:pPr>
        <w:spacing w:after="0"/>
      </w:pPr>
      <w:r w:rsidRPr="005A5F86">
        <w:t>Projektet har demonstreret</w:t>
      </w:r>
      <w:r w:rsidR="00DA3CD4" w:rsidRPr="005A5F86">
        <w:t>,</w:t>
      </w:r>
      <w:r w:rsidRPr="005A5F86">
        <w:t xml:space="preserve"> at det er muligt at fiske med pelagiske trawlskovle med et bundtrawl </w:t>
      </w:r>
      <w:r w:rsidR="005C3D95">
        <w:t>på Doggerbanke</w:t>
      </w:r>
      <w:r w:rsidRPr="005A5F86">
        <w:t xml:space="preserve">. </w:t>
      </w:r>
      <w:r w:rsidR="003C669D">
        <w:t>Projektet</w:t>
      </w:r>
      <w:r w:rsidR="002B7A80">
        <w:t xml:space="preserve"> har</w:t>
      </w:r>
      <w:r w:rsidR="003C669D">
        <w:t xml:space="preserve"> ligeledes</w:t>
      </w:r>
      <w:r w:rsidR="009A6DE2" w:rsidRPr="00A07832">
        <w:t xml:space="preserve"> vist</w:t>
      </w:r>
      <w:r w:rsidR="00694050">
        <w:t>,</w:t>
      </w:r>
      <w:r w:rsidR="009A6DE2" w:rsidRPr="00A07832">
        <w:t xml:space="preserve"> at det er muligt og rentabelt at anvende pelagiske skovle i stedet for bundskovle. Anvendelse af pelagiske skovle i stedet for bundskovle vil isoleret set give en besparelse på </w:t>
      </w:r>
      <w:r w:rsidR="00A07832" w:rsidRPr="00A07832">
        <w:t xml:space="preserve">omkring </w:t>
      </w:r>
      <w:r w:rsidR="005E738E">
        <w:t xml:space="preserve">10% af brændstofforbruget. </w:t>
      </w:r>
      <w:r w:rsidR="001F06A5">
        <w:t>Dette har medført at knap halvdelen af tobisflåden har anskaffet pelagiske skovle efter forsøgets første år.</w:t>
      </w:r>
    </w:p>
    <w:p w:rsidR="00243D56" w:rsidRDefault="00243D56" w:rsidP="007A1971">
      <w:pPr>
        <w:spacing w:after="0"/>
        <w:jc w:val="left"/>
        <w:rPr>
          <w:color w:val="FF0000"/>
        </w:rPr>
      </w:pPr>
    </w:p>
    <w:p w:rsidR="005E738E" w:rsidRDefault="003C669D" w:rsidP="000263DD">
      <w:pPr>
        <w:spacing w:after="0"/>
      </w:pPr>
      <w:r>
        <w:lastRenderedPageBreak/>
        <w:t>I forsøgsperioden er der blevet</w:t>
      </w:r>
      <w:r w:rsidR="005E738E">
        <w:t xml:space="preserve"> mål</w:t>
      </w:r>
      <w:r>
        <w:t>t en brændstofbesparelse</w:t>
      </w:r>
      <w:r w:rsidR="007630F7">
        <w:t xml:space="preserve"> </w:t>
      </w:r>
      <w:r w:rsidR="005E738E">
        <w:t>på ca</w:t>
      </w:r>
      <w:r>
        <w:t>. 1</w:t>
      </w:r>
      <w:r w:rsidR="00AC00DB">
        <w:t>0</w:t>
      </w:r>
      <w:r w:rsidR="005E738E">
        <w:t>%</w:t>
      </w:r>
      <w:r w:rsidR="00A66CEA">
        <w:t xml:space="preserve"> </w:t>
      </w:r>
      <w:r w:rsidR="007630F7">
        <w:t>ved anvendelse af pelagisk</w:t>
      </w:r>
      <w:r w:rsidR="005E738E">
        <w:t xml:space="preserve">e skovle alene og en </w:t>
      </w:r>
      <w:r w:rsidR="002B7A80">
        <w:t>samlet besparelse</w:t>
      </w:r>
      <w:r w:rsidR="005E738E">
        <w:t xml:space="preserve"> på ca</w:t>
      </w:r>
      <w:r>
        <w:t xml:space="preserve">. </w:t>
      </w:r>
      <w:r w:rsidR="00AC00DB">
        <w:t>2</w:t>
      </w:r>
      <w:r w:rsidR="002B7A80">
        <w:t>4</w:t>
      </w:r>
      <w:r w:rsidR="005E738E">
        <w:t>%</w:t>
      </w:r>
      <w:r w:rsidR="007630F7">
        <w:t xml:space="preserve"> ved anvendelse af det nye trawl</w:t>
      </w:r>
      <w:r w:rsidR="005E738E">
        <w:t xml:space="preserve"> og de pelagiske skovle</w:t>
      </w:r>
      <w:r w:rsidR="00F9015D">
        <w:t xml:space="preserve">. </w:t>
      </w:r>
      <w:r w:rsidR="005E738E">
        <w:t>Forsøgstrawlen har en åbning som er ca</w:t>
      </w:r>
      <w:r w:rsidR="00BA09E3">
        <w:t>.</w:t>
      </w:r>
      <w:r w:rsidR="005E738E">
        <w:t xml:space="preserve"> 20% større end den traditionelle trawl. Det var derfor forventet</w:t>
      </w:r>
      <w:r w:rsidR="00F9015D">
        <w:t>,</w:t>
      </w:r>
      <w:r w:rsidR="005E738E">
        <w:t xml:space="preserve"> at der ud over den nævnte brændstofbesparelse også ville have været en merfangst i forhold til det traditionelle trawl; men der er ikke målt en større fangstrate hos forsøgsfartøjet i tobisfiskeriet. Derimod er det begge skipperes opfattelse at forsø</w:t>
      </w:r>
      <w:r w:rsidR="00F9015D">
        <w:t>gstrawlen giver en bedre fangst</w:t>
      </w:r>
      <w:r w:rsidR="005E738E">
        <w:t>effektivitet ved brislingefiskeri.</w:t>
      </w:r>
    </w:p>
    <w:p w:rsidR="007630F7" w:rsidRDefault="005E738E" w:rsidP="000263DD">
      <w:pPr>
        <w:spacing w:after="0"/>
      </w:pPr>
      <w:r>
        <w:t xml:space="preserve"> </w:t>
      </w:r>
    </w:p>
    <w:p w:rsidR="00EB5CD1" w:rsidRDefault="00EB5CD1" w:rsidP="00EB5CD1">
      <w:pPr>
        <w:spacing w:after="0"/>
        <w:jc w:val="left"/>
      </w:pPr>
      <w:r>
        <w:t>Investering i det nye grej er særdeles rentabelt. Når der tages hensyn til levetid er det årlig</w:t>
      </w:r>
      <w:r w:rsidR="002B7A80">
        <w:t>e afkast på investeringen ca. 13</w:t>
      </w:r>
      <w:r>
        <w:t>0%.</w:t>
      </w:r>
    </w:p>
    <w:p w:rsidR="00EB5CD1" w:rsidRDefault="00EB5CD1" w:rsidP="000263DD">
      <w:pPr>
        <w:spacing w:after="0"/>
      </w:pPr>
    </w:p>
    <w:p w:rsidR="007630F7" w:rsidRPr="007630F7" w:rsidRDefault="007630F7" w:rsidP="000263DD">
      <w:pPr>
        <w:spacing w:after="0"/>
      </w:pPr>
      <w:r>
        <w:t>I det praktiske fiskeri havde de to fartøjer stort set sa</w:t>
      </w:r>
      <w:r w:rsidR="005E738E">
        <w:t xml:space="preserve">mme </w:t>
      </w:r>
      <w:r w:rsidR="00F9015D">
        <w:t xml:space="preserve">brændstofforbrug pr. </w:t>
      </w:r>
      <w:r w:rsidR="005E738E">
        <w:t>kg fangst, hvor f</w:t>
      </w:r>
      <w:r>
        <w:t>orsøgsfartøjet havde et</w:t>
      </w:r>
      <w:r w:rsidR="003C669D">
        <w:t xml:space="preserve"> </w:t>
      </w:r>
      <w:r w:rsidR="00F9015D">
        <w:t>væsentligt</w:t>
      </w:r>
      <w:r w:rsidR="005E738E">
        <w:t xml:space="preserve"> større</w:t>
      </w:r>
      <w:r>
        <w:t xml:space="preserve"> forbrug end referencefartøjet når de begge anvendte traditionelle redskaber.</w:t>
      </w:r>
      <w:r w:rsidR="001F06A5">
        <w:t xml:space="preserve"> Det skal erindres</w:t>
      </w:r>
      <w:r w:rsidR="00F9015D">
        <w:t>,</w:t>
      </w:r>
      <w:r w:rsidR="001F06A5">
        <w:t xml:space="preserve"> at trawlhastigheden har stor indflydelse på </w:t>
      </w:r>
      <w:r w:rsidR="000263DD">
        <w:t>brændstof</w:t>
      </w:r>
      <w:r w:rsidR="005E738E">
        <w:t>forbruget</w:t>
      </w:r>
      <w:r w:rsidR="00F55AAC">
        <w:t>.</w:t>
      </w:r>
      <w:r>
        <w:t xml:space="preserve"> </w:t>
      </w:r>
    </w:p>
    <w:p w:rsidR="003C669D" w:rsidRDefault="00AE095D" w:rsidP="004366E6">
      <w:pPr>
        <w:spacing w:after="0"/>
        <w:jc w:val="left"/>
        <w:rPr>
          <w:rFonts w:eastAsiaTheme="minorEastAsia" w:cs="Georgia"/>
          <w:b/>
          <w:spacing w:val="6"/>
          <w:sz w:val="32"/>
          <w:szCs w:val="28"/>
          <w:lang w:eastAsia="da-DK"/>
        </w:rPr>
      </w:pPr>
      <w:r>
        <w:br/>
      </w:r>
      <w:r w:rsidR="00222CDB">
        <w:rPr>
          <w:noProof/>
          <w:color w:val="FF0000"/>
          <w:lang w:eastAsia="da-DK"/>
        </w:rPr>
        <w:drawing>
          <wp:inline distT="0" distB="0" distL="0" distR="0" wp14:anchorId="6ABC4EB2" wp14:editId="5523F65A">
            <wp:extent cx="5725580" cy="3810000"/>
            <wp:effectExtent l="0" t="0" r="889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Stills_110301_0526.jpg"/>
                    <pic:cNvPicPr/>
                  </pic:nvPicPr>
                  <pic:blipFill>
                    <a:blip r:embed="rId21" cstate="print">
                      <a:extLst>
                        <a:ext uri="{28A0092B-C50C-407E-A947-70E740481C1C}">
                          <a14:useLocalDpi xmlns:a14="http://schemas.microsoft.com/office/drawing/2010/main"/>
                        </a:ext>
                      </a:extLst>
                    </a:blip>
                    <a:stretch>
                      <a:fillRect/>
                    </a:stretch>
                  </pic:blipFill>
                  <pic:spPr>
                    <a:xfrm>
                      <a:off x="0" y="0"/>
                      <a:ext cx="5734823" cy="3816150"/>
                    </a:xfrm>
                    <a:prstGeom prst="rect">
                      <a:avLst/>
                    </a:prstGeom>
                  </pic:spPr>
                </pic:pic>
              </a:graphicData>
            </a:graphic>
          </wp:inline>
        </w:drawing>
      </w:r>
      <w:r w:rsidR="003C669D">
        <w:br w:type="page"/>
      </w:r>
    </w:p>
    <w:p w:rsidR="005F2D2F" w:rsidRDefault="005F2D2F" w:rsidP="0022000B">
      <w:pPr>
        <w:pStyle w:val="Overskrift1"/>
      </w:pPr>
      <w:bookmarkStart w:id="2" w:name="_Toc414886530"/>
      <w:r w:rsidRPr="005F2D2F">
        <w:lastRenderedPageBreak/>
        <w:t>Konklusioner</w:t>
      </w:r>
      <w:r>
        <w:t xml:space="preserve"> og </w:t>
      </w:r>
      <w:r w:rsidRPr="00732C17">
        <w:t>anbefalinger</w:t>
      </w:r>
      <w:bookmarkEnd w:id="2"/>
    </w:p>
    <w:p w:rsidR="00267762" w:rsidRPr="00267762" w:rsidRDefault="00267762" w:rsidP="007A1971">
      <w:pPr>
        <w:spacing w:after="0"/>
        <w:rPr>
          <w:lang w:eastAsia="da-DK"/>
        </w:rPr>
      </w:pPr>
    </w:p>
    <w:tbl>
      <w:tblPr>
        <w:tblStyle w:val="Tabel-Gitter"/>
        <w:tblW w:w="0" w:type="auto"/>
        <w:tblLook w:val="04A0" w:firstRow="1" w:lastRow="0" w:firstColumn="1" w:lastColumn="0" w:noHBand="0" w:noVBand="1"/>
      </w:tblPr>
      <w:tblGrid>
        <w:gridCol w:w="9071"/>
      </w:tblGrid>
      <w:tr w:rsidR="005F2D2F" w:rsidRPr="00242780" w:rsidTr="005F2D2F">
        <w:tc>
          <w:tcPr>
            <w:tcW w:w="9071" w:type="dxa"/>
          </w:tcPr>
          <w:p w:rsidR="00243D56" w:rsidRDefault="00243D56" w:rsidP="007A1971">
            <w:pPr>
              <w:spacing w:after="0"/>
              <w:rPr>
                <w:b/>
                <w:sz w:val="16"/>
                <w:szCs w:val="16"/>
              </w:rPr>
            </w:pPr>
          </w:p>
          <w:p w:rsidR="00EF0773" w:rsidRDefault="00EF0773" w:rsidP="00EF0773">
            <w:pPr>
              <w:spacing w:after="0"/>
              <w:rPr>
                <w:b/>
                <w:sz w:val="16"/>
                <w:szCs w:val="16"/>
              </w:rPr>
            </w:pPr>
            <w:r>
              <w:rPr>
                <w:b/>
                <w:sz w:val="16"/>
                <w:szCs w:val="16"/>
              </w:rPr>
              <w:t>Generelt:</w:t>
            </w:r>
          </w:p>
          <w:p w:rsidR="00EF0773" w:rsidRDefault="00EF0773" w:rsidP="00EF0773">
            <w:pPr>
              <w:pStyle w:val="Listeafsnit"/>
              <w:numPr>
                <w:ilvl w:val="0"/>
                <w:numId w:val="8"/>
              </w:numPr>
              <w:spacing w:after="0"/>
              <w:rPr>
                <w:sz w:val="16"/>
                <w:szCs w:val="16"/>
              </w:rPr>
            </w:pPr>
            <w:r>
              <w:rPr>
                <w:sz w:val="16"/>
                <w:szCs w:val="16"/>
              </w:rPr>
              <w:t>Projektet har vist, at det er muligt at anvende flydeskovle, som ikke berører bunden i fiskeri med bundtrawl efter tobis på Doggerbanke.</w:t>
            </w:r>
          </w:p>
          <w:p w:rsidR="00EF0773" w:rsidRDefault="00EF0773" w:rsidP="00EF0773">
            <w:pPr>
              <w:pStyle w:val="Listeafsnit"/>
              <w:spacing w:after="0"/>
              <w:rPr>
                <w:sz w:val="16"/>
                <w:szCs w:val="16"/>
              </w:rPr>
            </w:pPr>
          </w:p>
          <w:p w:rsidR="00EF0773" w:rsidRDefault="00EF0773" w:rsidP="00EF0773">
            <w:pPr>
              <w:pStyle w:val="Listeafsnit"/>
              <w:numPr>
                <w:ilvl w:val="0"/>
                <w:numId w:val="8"/>
              </w:numPr>
              <w:spacing w:after="0"/>
              <w:rPr>
                <w:sz w:val="16"/>
                <w:szCs w:val="16"/>
              </w:rPr>
            </w:pPr>
            <w:r>
              <w:rPr>
                <w:sz w:val="16"/>
                <w:szCs w:val="16"/>
              </w:rPr>
              <w:t>Projektet har vist at de to fartøjer har ca. samme brændstofforbrug pr</w:t>
            </w:r>
            <w:r w:rsidR="00F9015D">
              <w:rPr>
                <w:sz w:val="16"/>
                <w:szCs w:val="16"/>
              </w:rPr>
              <w:t xml:space="preserve"> tons fangst når forsøgsfartøjet</w:t>
            </w:r>
            <w:r>
              <w:rPr>
                <w:sz w:val="16"/>
                <w:szCs w:val="16"/>
              </w:rPr>
              <w:t xml:space="preserve"> anvender det nye redskab; mens forb</w:t>
            </w:r>
            <w:r w:rsidR="002B7A80">
              <w:rPr>
                <w:sz w:val="16"/>
                <w:szCs w:val="16"/>
              </w:rPr>
              <w:t>ruget er ca. 24</w:t>
            </w:r>
            <w:r w:rsidR="00F9015D">
              <w:rPr>
                <w:sz w:val="16"/>
                <w:szCs w:val="16"/>
              </w:rPr>
              <w:t xml:space="preserve">% højere når </w:t>
            </w:r>
            <w:r>
              <w:rPr>
                <w:sz w:val="16"/>
                <w:szCs w:val="16"/>
              </w:rPr>
              <w:t>fartøje</w:t>
            </w:r>
            <w:r w:rsidR="00F9015D">
              <w:rPr>
                <w:sz w:val="16"/>
                <w:szCs w:val="16"/>
              </w:rPr>
              <w:t>t</w:t>
            </w:r>
            <w:r>
              <w:rPr>
                <w:sz w:val="16"/>
                <w:szCs w:val="16"/>
              </w:rPr>
              <w:t xml:space="preserve"> anvender det traditionelle redskab.</w:t>
            </w:r>
          </w:p>
          <w:p w:rsidR="00EF0773" w:rsidRDefault="00EF0773" w:rsidP="00EF0773">
            <w:pPr>
              <w:pStyle w:val="Listeafsnit"/>
              <w:spacing w:after="0"/>
              <w:rPr>
                <w:sz w:val="16"/>
                <w:szCs w:val="16"/>
              </w:rPr>
            </w:pPr>
          </w:p>
          <w:p w:rsidR="00EF0773" w:rsidRDefault="00EF0773" w:rsidP="00EF0773">
            <w:pPr>
              <w:spacing w:after="0"/>
              <w:rPr>
                <w:b/>
                <w:sz w:val="16"/>
                <w:szCs w:val="16"/>
              </w:rPr>
            </w:pPr>
            <w:r>
              <w:rPr>
                <w:b/>
                <w:sz w:val="16"/>
                <w:szCs w:val="16"/>
              </w:rPr>
              <w:t>Skovle:</w:t>
            </w:r>
          </w:p>
          <w:p w:rsidR="00EF0773" w:rsidRDefault="00EF0773" w:rsidP="00EF0773">
            <w:pPr>
              <w:pStyle w:val="Listeafsnit"/>
              <w:numPr>
                <w:ilvl w:val="0"/>
                <w:numId w:val="8"/>
              </w:numPr>
              <w:spacing w:after="0"/>
              <w:rPr>
                <w:sz w:val="16"/>
                <w:szCs w:val="16"/>
              </w:rPr>
            </w:pPr>
            <w:r>
              <w:rPr>
                <w:sz w:val="16"/>
                <w:szCs w:val="16"/>
              </w:rPr>
              <w:t>B</w:t>
            </w:r>
            <w:r w:rsidR="00F9015D">
              <w:rPr>
                <w:sz w:val="16"/>
                <w:szCs w:val="16"/>
              </w:rPr>
              <w:t xml:space="preserve">rændstofbesparelsen ved skift </w:t>
            </w:r>
            <w:r>
              <w:rPr>
                <w:sz w:val="16"/>
                <w:szCs w:val="16"/>
              </w:rPr>
              <w:t>fra bundskovle til flydeskovle er ca. 10%.</w:t>
            </w:r>
          </w:p>
          <w:p w:rsidR="00EF0773" w:rsidRDefault="00EF0773" w:rsidP="00EF0773">
            <w:pPr>
              <w:pStyle w:val="Listeafsnit"/>
              <w:spacing w:after="0"/>
              <w:rPr>
                <w:sz w:val="16"/>
                <w:szCs w:val="16"/>
              </w:rPr>
            </w:pPr>
          </w:p>
          <w:p w:rsidR="00EF0773" w:rsidRDefault="00EF0773" w:rsidP="00EF0773">
            <w:pPr>
              <w:pStyle w:val="Listeafsnit"/>
              <w:numPr>
                <w:ilvl w:val="0"/>
                <w:numId w:val="8"/>
              </w:numPr>
              <w:spacing w:after="0"/>
              <w:rPr>
                <w:sz w:val="16"/>
                <w:szCs w:val="16"/>
              </w:rPr>
            </w:pPr>
            <w:r>
              <w:rPr>
                <w:sz w:val="16"/>
                <w:szCs w:val="16"/>
              </w:rPr>
              <w:t>At anvende flydeskovle med sensor kræver en kort tilvænningsperiode.</w:t>
            </w:r>
          </w:p>
          <w:p w:rsidR="00EF0773" w:rsidRDefault="00EF0773" w:rsidP="00EF0773">
            <w:pPr>
              <w:pStyle w:val="Listeafsnit"/>
              <w:spacing w:after="0"/>
              <w:rPr>
                <w:sz w:val="16"/>
                <w:szCs w:val="16"/>
              </w:rPr>
            </w:pPr>
          </w:p>
          <w:p w:rsidR="00EF0773" w:rsidRDefault="00EF0773" w:rsidP="00EF0773">
            <w:pPr>
              <w:pStyle w:val="Listeafsnit"/>
              <w:numPr>
                <w:ilvl w:val="0"/>
                <w:numId w:val="8"/>
              </w:numPr>
              <w:spacing w:after="0"/>
              <w:rPr>
                <w:sz w:val="16"/>
                <w:szCs w:val="16"/>
              </w:rPr>
            </w:pPr>
            <w:r>
              <w:rPr>
                <w:sz w:val="16"/>
                <w:szCs w:val="16"/>
              </w:rPr>
              <w:t>De årlige vedligeholdelsesudgifter til skovle er reduceret, ved skift fra bund- til flydeskovle.</w:t>
            </w:r>
          </w:p>
          <w:p w:rsidR="00EF0773" w:rsidRDefault="00EF0773" w:rsidP="00EF0773">
            <w:pPr>
              <w:pStyle w:val="Listeafsnit"/>
              <w:rPr>
                <w:sz w:val="16"/>
                <w:szCs w:val="16"/>
              </w:rPr>
            </w:pPr>
          </w:p>
          <w:p w:rsidR="00EF0773" w:rsidRDefault="00EF0773" w:rsidP="00EF0773">
            <w:pPr>
              <w:pStyle w:val="Listeafsnit"/>
              <w:numPr>
                <w:ilvl w:val="0"/>
                <w:numId w:val="8"/>
              </w:numPr>
              <w:spacing w:after="0"/>
              <w:rPr>
                <w:sz w:val="16"/>
                <w:szCs w:val="16"/>
              </w:rPr>
            </w:pPr>
            <w:r>
              <w:rPr>
                <w:sz w:val="16"/>
                <w:szCs w:val="16"/>
              </w:rPr>
              <w:t>Flydeskovle med inline weight som i dette tilfælde kan såvel anvendes på grundt vand (15 favne) som på skråninger hvor den ene skovl er på væsentligt dybere vand end den anden.</w:t>
            </w:r>
          </w:p>
          <w:p w:rsidR="00EF0773" w:rsidRDefault="00EF0773" w:rsidP="00EF0773">
            <w:pPr>
              <w:spacing w:after="0"/>
              <w:rPr>
                <w:sz w:val="16"/>
                <w:szCs w:val="16"/>
              </w:rPr>
            </w:pPr>
          </w:p>
          <w:p w:rsidR="00EF0773" w:rsidRDefault="00EF0773" w:rsidP="00EF0773">
            <w:pPr>
              <w:spacing w:after="0"/>
              <w:rPr>
                <w:b/>
                <w:sz w:val="16"/>
                <w:szCs w:val="16"/>
              </w:rPr>
            </w:pPr>
            <w:r>
              <w:rPr>
                <w:b/>
                <w:sz w:val="16"/>
                <w:szCs w:val="16"/>
              </w:rPr>
              <w:t>Dyneema tov:</w:t>
            </w:r>
          </w:p>
          <w:p w:rsidR="00EF0773" w:rsidRDefault="00EF0773" w:rsidP="00EF0773">
            <w:pPr>
              <w:pStyle w:val="Listeafsnit"/>
              <w:numPr>
                <w:ilvl w:val="0"/>
                <w:numId w:val="8"/>
              </w:numPr>
              <w:spacing w:after="0"/>
              <w:rPr>
                <w:sz w:val="16"/>
                <w:szCs w:val="16"/>
              </w:rPr>
            </w:pPr>
            <w:r>
              <w:rPr>
                <w:sz w:val="16"/>
                <w:szCs w:val="16"/>
              </w:rPr>
              <w:t xml:space="preserve">Projektet har vist, at Dyneema tov er en velegnet og </w:t>
            </w:r>
            <w:r w:rsidR="00F9015D">
              <w:rPr>
                <w:sz w:val="16"/>
                <w:szCs w:val="16"/>
              </w:rPr>
              <w:t xml:space="preserve">en </w:t>
            </w:r>
            <w:r>
              <w:rPr>
                <w:sz w:val="16"/>
                <w:szCs w:val="16"/>
              </w:rPr>
              <w:t xml:space="preserve">økonomisk attraktiv erstatning for traditionel trawlwire af stål, fordi tovet har en længere levetid end </w:t>
            </w:r>
            <w:r w:rsidR="00F9015D">
              <w:rPr>
                <w:sz w:val="16"/>
                <w:szCs w:val="16"/>
              </w:rPr>
              <w:t>stål</w:t>
            </w:r>
            <w:r>
              <w:rPr>
                <w:sz w:val="16"/>
                <w:szCs w:val="16"/>
              </w:rPr>
              <w:t>wiren</w:t>
            </w:r>
            <w:r w:rsidR="00F9015D">
              <w:rPr>
                <w:sz w:val="16"/>
                <w:szCs w:val="16"/>
              </w:rPr>
              <w:t xml:space="preserve"> (mindst 5 år),</w:t>
            </w:r>
            <w:r>
              <w:rPr>
                <w:sz w:val="16"/>
                <w:szCs w:val="16"/>
              </w:rPr>
              <w:t xml:space="preserve"> at det tjener merprisen ind i hvert fald to gange.</w:t>
            </w:r>
          </w:p>
          <w:p w:rsidR="00EF0773" w:rsidRDefault="00EF0773" w:rsidP="00EF0773">
            <w:pPr>
              <w:pStyle w:val="Listeafsnit"/>
              <w:spacing w:after="0"/>
              <w:rPr>
                <w:sz w:val="16"/>
                <w:szCs w:val="16"/>
              </w:rPr>
            </w:pPr>
          </w:p>
          <w:p w:rsidR="00EF0773" w:rsidRDefault="00EF0773" w:rsidP="00EF0773">
            <w:pPr>
              <w:pStyle w:val="Listeafsnit"/>
              <w:numPr>
                <w:ilvl w:val="0"/>
                <w:numId w:val="8"/>
              </w:numPr>
              <w:spacing w:after="0"/>
              <w:rPr>
                <w:sz w:val="16"/>
                <w:szCs w:val="16"/>
              </w:rPr>
            </w:pPr>
            <w:r>
              <w:rPr>
                <w:sz w:val="16"/>
                <w:szCs w:val="16"/>
              </w:rPr>
              <w:t>Dyneema tov kræver en indkøringsperiode inden fiskerne bliver fortrolige med at bruge det i fiskeriet, da Dyneema har positiv opdrift i vand.</w:t>
            </w:r>
          </w:p>
          <w:p w:rsidR="00EF0773" w:rsidRDefault="00EF0773" w:rsidP="00EF0773">
            <w:pPr>
              <w:pStyle w:val="Listeafsnit"/>
              <w:spacing w:after="0"/>
              <w:rPr>
                <w:sz w:val="16"/>
                <w:szCs w:val="16"/>
              </w:rPr>
            </w:pPr>
          </w:p>
          <w:p w:rsidR="00EF0773" w:rsidRDefault="00EF0773" w:rsidP="00EF0773">
            <w:pPr>
              <w:spacing w:after="0"/>
              <w:rPr>
                <w:sz w:val="16"/>
                <w:szCs w:val="16"/>
              </w:rPr>
            </w:pPr>
            <w:r>
              <w:rPr>
                <w:b/>
                <w:sz w:val="16"/>
                <w:szCs w:val="16"/>
              </w:rPr>
              <w:t>Trawl:</w:t>
            </w:r>
          </w:p>
          <w:p w:rsidR="00EF0773" w:rsidRDefault="00EF0773" w:rsidP="00EF0773">
            <w:pPr>
              <w:pStyle w:val="Listeafsnit"/>
              <w:numPr>
                <w:ilvl w:val="0"/>
                <w:numId w:val="8"/>
              </w:numPr>
              <w:spacing w:after="0"/>
              <w:rPr>
                <w:sz w:val="16"/>
                <w:szCs w:val="16"/>
              </w:rPr>
            </w:pPr>
            <w:r>
              <w:rPr>
                <w:sz w:val="16"/>
                <w:szCs w:val="16"/>
              </w:rPr>
              <w:t>Projektet har vist at de materialer trawlet konstrueres af har stor betydning for energiforbruget. Det traditionelle trawl er konstrueret af danline og polyethylen</w:t>
            </w:r>
            <w:r w:rsidR="00F9015D">
              <w:rPr>
                <w:sz w:val="16"/>
                <w:szCs w:val="16"/>
              </w:rPr>
              <w:t>,</w:t>
            </w:r>
            <w:r>
              <w:rPr>
                <w:sz w:val="16"/>
                <w:szCs w:val="16"/>
              </w:rPr>
              <w:t xml:space="preserve"> som har en væsentlig mindre brudenenergi end nylon og dyneema , som det nye redskab er produceret af. Det betyder at diameteren i de enkelte tråde er omkring det halve i forhold til det traditionelle trawl. Der kan derfor konstrueres en</w:t>
            </w:r>
            <w:r w:rsidR="00F9015D">
              <w:rPr>
                <w:sz w:val="16"/>
                <w:szCs w:val="16"/>
              </w:rPr>
              <w:t xml:space="preserve"> </w:t>
            </w:r>
            <w:r w:rsidR="002B7A80">
              <w:rPr>
                <w:sz w:val="16"/>
                <w:szCs w:val="16"/>
              </w:rPr>
              <w:t xml:space="preserve">større trawl med mindre </w:t>
            </w:r>
            <w:r>
              <w:rPr>
                <w:sz w:val="16"/>
                <w:szCs w:val="16"/>
              </w:rPr>
              <w:t xml:space="preserve"> vandmodstand og energiforbrug.</w:t>
            </w:r>
          </w:p>
          <w:p w:rsidR="00EF0773" w:rsidRDefault="00EF0773" w:rsidP="00EF0773">
            <w:pPr>
              <w:pStyle w:val="Listeafsnit"/>
              <w:spacing w:after="0"/>
              <w:rPr>
                <w:sz w:val="16"/>
                <w:szCs w:val="16"/>
              </w:rPr>
            </w:pPr>
          </w:p>
          <w:p w:rsidR="00EF0773" w:rsidRDefault="00F9015D" w:rsidP="00EF0773">
            <w:pPr>
              <w:pStyle w:val="Listeafsnit"/>
              <w:numPr>
                <w:ilvl w:val="0"/>
                <w:numId w:val="8"/>
              </w:numPr>
              <w:spacing w:after="0"/>
              <w:rPr>
                <w:sz w:val="16"/>
                <w:szCs w:val="16"/>
              </w:rPr>
            </w:pPr>
            <w:r>
              <w:rPr>
                <w:sz w:val="16"/>
                <w:szCs w:val="16"/>
              </w:rPr>
              <w:t>Forsøgstrawlen havde en ca. 20</w:t>
            </w:r>
            <w:r w:rsidR="00EF0773">
              <w:rPr>
                <w:sz w:val="16"/>
                <w:szCs w:val="16"/>
              </w:rPr>
              <w:t>% større åbning end den t</w:t>
            </w:r>
            <w:r w:rsidR="002B7A80">
              <w:rPr>
                <w:sz w:val="16"/>
                <w:szCs w:val="16"/>
              </w:rPr>
              <w:t xml:space="preserve">raditionelle trawl og en ca. 15 </w:t>
            </w:r>
            <w:r w:rsidR="00EF0773">
              <w:rPr>
                <w:sz w:val="16"/>
                <w:szCs w:val="16"/>
              </w:rPr>
              <w:t>% mindre slæbemodstand.</w:t>
            </w:r>
          </w:p>
          <w:p w:rsidR="00F9015D" w:rsidRPr="00F9015D" w:rsidRDefault="00F9015D" w:rsidP="00F9015D">
            <w:pPr>
              <w:pStyle w:val="Listeafsnit"/>
              <w:rPr>
                <w:sz w:val="16"/>
                <w:szCs w:val="16"/>
              </w:rPr>
            </w:pPr>
          </w:p>
          <w:p w:rsidR="00F9015D" w:rsidRDefault="00F9015D" w:rsidP="00EF0773">
            <w:pPr>
              <w:pStyle w:val="Listeafsnit"/>
              <w:numPr>
                <w:ilvl w:val="0"/>
                <w:numId w:val="8"/>
              </w:numPr>
              <w:spacing w:after="0"/>
              <w:rPr>
                <w:sz w:val="16"/>
                <w:szCs w:val="16"/>
              </w:rPr>
            </w:pPr>
            <w:r>
              <w:rPr>
                <w:sz w:val="16"/>
                <w:szCs w:val="16"/>
              </w:rPr>
              <w:t>Fangstraten b</w:t>
            </w:r>
            <w:r w:rsidR="00A30F92">
              <w:rPr>
                <w:sz w:val="16"/>
                <w:szCs w:val="16"/>
              </w:rPr>
              <w:t>lev ikke forøget signifikant på</w:t>
            </w:r>
            <w:r>
              <w:rPr>
                <w:sz w:val="16"/>
                <w:szCs w:val="16"/>
              </w:rPr>
              <w:t xml:space="preserve"> trods</w:t>
            </w:r>
            <w:r w:rsidR="00A30F92">
              <w:rPr>
                <w:sz w:val="16"/>
                <w:szCs w:val="16"/>
              </w:rPr>
              <w:t xml:space="preserve"> af at trawlåbningen var 20% større.</w:t>
            </w:r>
            <w:r>
              <w:rPr>
                <w:sz w:val="16"/>
                <w:szCs w:val="16"/>
              </w:rPr>
              <w:t xml:space="preserve"> </w:t>
            </w:r>
          </w:p>
          <w:p w:rsidR="00EF0773" w:rsidRDefault="00EF0773" w:rsidP="00EF0773">
            <w:pPr>
              <w:pStyle w:val="Listeafsnit"/>
              <w:spacing w:after="0"/>
              <w:rPr>
                <w:sz w:val="16"/>
                <w:szCs w:val="16"/>
              </w:rPr>
            </w:pPr>
          </w:p>
          <w:p w:rsidR="000772F2" w:rsidRDefault="00EF0773" w:rsidP="00EF0773">
            <w:pPr>
              <w:pStyle w:val="Listeafsnit"/>
              <w:numPr>
                <w:ilvl w:val="0"/>
                <w:numId w:val="8"/>
              </w:numPr>
              <w:spacing w:after="0"/>
              <w:rPr>
                <w:sz w:val="16"/>
                <w:szCs w:val="16"/>
              </w:rPr>
            </w:pPr>
            <w:r>
              <w:rPr>
                <w:sz w:val="16"/>
                <w:szCs w:val="16"/>
              </w:rPr>
              <w:t>Det er vigtigt at der anvendes både dyneema og nylon fordi nylon har en stor brudforlængelse; mens dyneema har en meget ringe brudforlængelse.</w:t>
            </w:r>
          </w:p>
          <w:p w:rsidR="004366E6" w:rsidRPr="004366E6" w:rsidRDefault="004366E6" w:rsidP="004366E6">
            <w:pPr>
              <w:pStyle w:val="Listeafsnit"/>
              <w:rPr>
                <w:sz w:val="16"/>
                <w:szCs w:val="16"/>
              </w:rPr>
            </w:pPr>
          </w:p>
          <w:p w:rsidR="004366E6" w:rsidRPr="00242780" w:rsidRDefault="004366E6" w:rsidP="004366E6">
            <w:pPr>
              <w:pStyle w:val="Listeafsnit"/>
              <w:spacing w:after="0"/>
              <w:rPr>
                <w:sz w:val="16"/>
                <w:szCs w:val="16"/>
              </w:rPr>
            </w:pPr>
          </w:p>
        </w:tc>
      </w:tr>
    </w:tbl>
    <w:p w:rsidR="006D7A02" w:rsidRDefault="00BD7596" w:rsidP="0022000B">
      <w:pPr>
        <w:pStyle w:val="Overskrift1"/>
      </w:pPr>
      <w:r w:rsidRPr="00BD7596">
        <w:br w:type="page"/>
      </w:r>
      <w:bookmarkStart w:id="3" w:name="_Toc414886531"/>
      <w:r w:rsidR="006D7A02" w:rsidRPr="00BD7596">
        <w:lastRenderedPageBreak/>
        <w:t>Indledning</w:t>
      </w:r>
      <w:bookmarkEnd w:id="3"/>
    </w:p>
    <w:p w:rsidR="00F07491" w:rsidRDefault="00F07491" w:rsidP="007A1971">
      <w:pPr>
        <w:spacing w:after="0"/>
      </w:pPr>
    </w:p>
    <w:p w:rsidR="00732C17" w:rsidRDefault="006D7A02" w:rsidP="007A1971">
      <w:pPr>
        <w:spacing w:after="0"/>
      </w:pPr>
      <w:r w:rsidRPr="00BD7596">
        <w:t xml:space="preserve">Trawlfiskeriet er </w:t>
      </w:r>
      <w:r w:rsidR="00E635E2" w:rsidRPr="00BD7596">
        <w:t>de</w:t>
      </w:r>
      <w:r w:rsidR="00E635E2">
        <w:t>n</w:t>
      </w:r>
      <w:r w:rsidR="00732C17">
        <w:t xml:space="preserve"> mest anvendte</w:t>
      </w:r>
      <w:r w:rsidR="001E0DBC">
        <w:t xml:space="preserve"> fiske</w:t>
      </w:r>
      <w:r w:rsidR="00F74F53">
        <w:t>ri</w:t>
      </w:r>
      <w:r w:rsidR="00732C17">
        <w:t xml:space="preserve">form </w:t>
      </w:r>
      <w:r w:rsidR="001E0DBC">
        <w:t>i Danmark.</w:t>
      </w:r>
      <w:r w:rsidRPr="00BD7596">
        <w:t xml:space="preserve"> </w:t>
      </w:r>
      <w:r w:rsidR="001E0DBC">
        <w:t>T</w:t>
      </w:r>
      <w:r w:rsidRPr="00BD7596">
        <w:t xml:space="preserve">rawlfiskeri giver mulighed </w:t>
      </w:r>
      <w:r w:rsidRPr="00395BF4">
        <w:t xml:space="preserve">for et alsidigt fiskeri og </w:t>
      </w:r>
      <w:r w:rsidR="001E0DBC" w:rsidRPr="00395BF4">
        <w:t xml:space="preserve">er </w:t>
      </w:r>
      <w:r w:rsidR="00395BF4" w:rsidRPr="00395BF4">
        <w:t xml:space="preserve">traditionelt </w:t>
      </w:r>
      <w:r w:rsidRPr="00395BF4">
        <w:t xml:space="preserve">mindre arbejdsintensivt end eksempelvis garnfiskeri. </w:t>
      </w:r>
      <w:r w:rsidR="00F07491" w:rsidRPr="00F07491">
        <w:t xml:space="preserve">Det danske tobisfiskeri er det største industrifiskeri </w:t>
      </w:r>
      <w:r w:rsidR="00EB5CD1">
        <w:t xml:space="preserve">i Danmark med en værdi på </w:t>
      </w:r>
      <w:r w:rsidR="00A5146E">
        <w:t xml:space="preserve">en </w:t>
      </w:r>
      <w:r w:rsidR="00EB5CD1">
        <w:t>halv</w:t>
      </w:r>
      <w:r w:rsidR="00F07491" w:rsidRPr="00F07491">
        <w:t xml:space="preserve"> milliard kroner. </w:t>
      </w:r>
      <w:r w:rsidR="00EB5CD1">
        <w:t>Dette fiskeri er afgørende for</w:t>
      </w:r>
      <w:r w:rsidR="00A5146E">
        <w:t>,</w:t>
      </w:r>
      <w:r w:rsidR="00EB5CD1">
        <w:t xml:space="preserve"> at opretholde den kritiske masse i industrifiskeriet og den tilknyttede industri, som ikke vil kunne opretholdes uden tobis. </w:t>
      </w:r>
      <w:r w:rsidR="00F07491" w:rsidRPr="00F07491">
        <w:t>Fiskeriet forvaltes bæredygtigt ved en stram fangstkvote regulering og bifangsten af andre arter end tobis er meget lille</w:t>
      </w:r>
      <w:r w:rsidR="00F07491">
        <w:t>. Fiskeriet på Doggerbanke</w:t>
      </w:r>
      <w:r w:rsidR="00731D0C">
        <w:t xml:space="preserve"> står nu overfor </w:t>
      </w:r>
      <w:r w:rsidR="00E0785B">
        <w:t>to store udfordringer</w:t>
      </w:r>
      <w:r w:rsidR="00731D0C">
        <w:t>.</w:t>
      </w:r>
      <w:r w:rsidR="00732C17">
        <w:t xml:space="preserve"> </w:t>
      </w:r>
    </w:p>
    <w:p w:rsidR="00EB5CD1" w:rsidRDefault="00EB5CD1" w:rsidP="007A1971">
      <w:pPr>
        <w:spacing w:after="0"/>
      </w:pPr>
    </w:p>
    <w:p w:rsidR="00732C17" w:rsidRDefault="00A5146E" w:rsidP="007A1971">
      <w:pPr>
        <w:spacing w:after="0"/>
      </w:pPr>
      <w:r>
        <w:t>Den ene</w:t>
      </w:r>
      <w:r w:rsidR="006D7A02" w:rsidRPr="00BD7596">
        <w:t xml:space="preserve"> udfordring er de stigende energipriser</w:t>
      </w:r>
      <w:r w:rsidR="00F74F53">
        <w:t>,</w:t>
      </w:r>
      <w:r w:rsidR="006D7A02" w:rsidRPr="00BD7596">
        <w:t xml:space="preserve"> som betyder</w:t>
      </w:r>
      <w:r w:rsidR="00731D0C">
        <w:t>,</w:t>
      </w:r>
      <w:r w:rsidR="006D7A02" w:rsidRPr="00BD7596">
        <w:t xml:space="preserve"> at </w:t>
      </w:r>
      <w:r w:rsidR="00731D0C">
        <w:t xml:space="preserve">trawlfiskerens </w:t>
      </w:r>
      <w:r w:rsidR="00731D0C" w:rsidRPr="00BD7596">
        <w:t>indtjening</w:t>
      </w:r>
      <w:r w:rsidR="001C57E1">
        <w:t xml:space="preserve"> </w:t>
      </w:r>
      <w:r w:rsidR="006D7A02" w:rsidRPr="00BD7596">
        <w:t>er under pres.</w:t>
      </w:r>
      <w:r w:rsidR="00F07491">
        <w:t xml:space="preserve"> </w:t>
      </w:r>
      <w:r w:rsidR="00F07491" w:rsidRPr="00F07491">
        <w:t>Brændstof er den største løbende udgift og det må forventes at br</w:t>
      </w:r>
      <w:r w:rsidR="000772F2">
        <w:t>ændstofprisen stiger i fremtiden</w:t>
      </w:r>
      <w:r w:rsidR="000A1132">
        <w:t>, selvom de</w:t>
      </w:r>
      <w:r w:rsidR="00781339">
        <w:t>n</w:t>
      </w:r>
      <w:r w:rsidR="000A1132">
        <w:t xml:space="preserve"> lige nu kun er ca</w:t>
      </w:r>
      <w:r w:rsidR="003C669D">
        <w:t>.</w:t>
      </w:r>
      <w:r w:rsidR="000A1132">
        <w:t xml:space="preserve"> 70% af hvad de</w:t>
      </w:r>
      <w:r w:rsidR="00781339">
        <w:t>n</w:t>
      </w:r>
      <w:r w:rsidR="000A1132">
        <w:t xml:space="preserve"> var da projektet blev påbegyndt</w:t>
      </w:r>
      <w:r w:rsidR="00F07491" w:rsidRPr="00F07491">
        <w:t>.</w:t>
      </w:r>
      <w:r w:rsidR="006D7A02" w:rsidRPr="00BD7596">
        <w:t xml:space="preserve"> </w:t>
      </w:r>
    </w:p>
    <w:p w:rsidR="00EB5CD1" w:rsidRDefault="00EB5CD1" w:rsidP="007A1971">
      <w:pPr>
        <w:spacing w:after="0"/>
      </w:pPr>
    </w:p>
    <w:p w:rsidR="006D7A02" w:rsidRDefault="006D7A02" w:rsidP="007A1971">
      <w:pPr>
        <w:spacing w:after="0"/>
      </w:pPr>
      <w:r w:rsidRPr="00790984">
        <w:t>Den anden udfordring</w:t>
      </w:r>
      <w:r w:rsidR="00732C17">
        <w:t>,</w:t>
      </w:r>
      <w:r w:rsidRPr="00790984">
        <w:t xml:space="preserve"> er et stadigt stigende pres fra både miljøorganisationer</w:t>
      </w:r>
      <w:r w:rsidR="00731D0C" w:rsidRPr="00790984">
        <w:t xml:space="preserve"> og </w:t>
      </w:r>
      <w:r w:rsidR="00E0785B" w:rsidRPr="00790984">
        <w:t>EU for</w:t>
      </w:r>
      <w:r w:rsidRPr="00790984">
        <w:t xml:space="preserve"> at nedsætte </w:t>
      </w:r>
      <w:r w:rsidR="00732C17">
        <w:t>påvirkningen af havbunden. Et godt</w:t>
      </w:r>
      <w:r w:rsidRPr="00790984">
        <w:t xml:space="preserve"> eksempel </w:t>
      </w:r>
      <w:r w:rsidR="00732C17">
        <w:t xml:space="preserve">på dette, </w:t>
      </w:r>
      <w:r w:rsidRPr="00790984">
        <w:t xml:space="preserve">er </w:t>
      </w:r>
      <w:r w:rsidR="00037A3F">
        <w:t>tobis</w:t>
      </w:r>
      <w:r w:rsidRPr="00790984">
        <w:t>fiskeriet på Doggerbanke</w:t>
      </w:r>
      <w:r w:rsidR="00731D0C" w:rsidRPr="00790984">
        <w:t>, som nu risikere</w:t>
      </w:r>
      <w:r w:rsidR="00E0785B" w:rsidRPr="00790984">
        <w:t>r</w:t>
      </w:r>
      <w:r w:rsidR="00731D0C" w:rsidRPr="00790984">
        <w:t xml:space="preserve"> lukning, </w:t>
      </w:r>
      <w:r w:rsidR="00E0785B" w:rsidRPr="00790984">
        <w:t>da Doggerbanke er udpeget som Natura 2000 område</w:t>
      </w:r>
      <w:r w:rsidRPr="00790984">
        <w:t>. Kritikken af trawlfiskeri som fangstmetode forventes ikke</w:t>
      </w:r>
      <w:r w:rsidR="00A5146E">
        <w:t xml:space="preserve"> at forsvinde i nær fremtid, selvom</w:t>
      </w:r>
      <w:r w:rsidRPr="00790984">
        <w:t xml:space="preserve"> der er bemærkelsesværdig</w:t>
      </w:r>
      <w:r w:rsidR="005C43C9">
        <w:t>t</w:t>
      </w:r>
      <w:r w:rsidRPr="00790984">
        <w:t xml:space="preserve"> få undersøgelser af problematikken</w:t>
      </w:r>
      <w:r w:rsidR="00F74F53">
        <w:t xml:space="preserve"> og løsningsmulighederne</w:t>
      </w:r>
      <w:r w:rsidRPr="00790984">
        <w:t>.</w:t>
      </w:r>
    </w:p>
    <w:p w:rsidR="00BB083A" w:rsidRDefault="00EE72B9" w:rsidP="007A1971">
      <w:pPr>
        <w:spacing w:after="0"/>
      </w:pPr>
      <w:r>
        <w:rPr>
          <w:noProof/>
          <w:lang w:eastAsia="da-DK"/>
        </w:rPr>
        <mc:AlternateContent>
          <mc:Choice Requires="wpg">
            <w:drawing>
              <wp:anchor distT="0" distB="0" distL="114300" distR="114300" simplePos="0" relativeHeight="251684864" behindDoc="0" locked="0" layoutInCell="1" allowOverlap="1" wp14:anchorId="674FC806" wp14:editId="7AB98D1B">
                <wp:simplePos x="0" y="0"/>
                <wp:positionH relativeFrom="column">
                  <wp:posOffset>52070</wp:posOffset>
                </wp:positionH>
                <wp:positionV relativeFrom="paragraph">
                  <wp:posOffset>422910</wp:posOffset>
                </wp:positionV>
                <wp:extent cx="5857875" cy="1590675"/>
                <wp:effectExtent l="0" t="0" r="9525" b="9525"/>
                <wp:wrapTight wrapText="bothSides">
                  <wp:wrapPolygon edited="0">
                    <wp:start x="0" y="0"/>
                    <wp:lineTo x="0" y="21471"/>
                    <wp:lineTo x="21565" y="21471"/>
                    <wp:lineTo x="21565" y="0"/>
                    <wp:lineTo x="0" y="0"/>
                  </wp:wrapPolygon>
                </wp:wrapTight>
                <wp:docPr id="19" name="Gruppe 19"/>
                <wp:cNvGraphicFramePr/>
                <a:graphic xmlns:a="http://schemas.openxmlformats.org/drawingml/2006/main">
                  <a:graphicData uri="http://schemas.microsoft.com/office/word/2010/wordprocessingGroup">
                    <wpg:wgp>
                      <wpg:cNvGrpSpPr/>
                      <wpg:grpSpPr>
                        <a:xfrm>
                          <a:off x="0" y="0"/>
                          <a:ext cx="5857875" cy="1590675"/>
                          <a:chOff x="0" y="0"/>
                          <a:chExt cx="5857875" cy="1590675"/>
                        </a:xfrm>
                      </wpg:grpSpPr>
                      <pic:pic xmlns:pic="http://schemas.openxmlformats.org/drawingml/2006/picture">
                        <pic:nvPicPr>
                          <pic:cNvPr id="17" name="Billede 17" descr="C:\Users\jlr\Desktop\JLR\GUDP Tobis\Billeder\Lonny Hedvig 2.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00375" y="0"/>
                            <a:ext cx="2857500" cy="1590675"/>
                          </a:xfrm>
                          <a:prstGeom prst="rect">
                            <a:avLst/>
                          </a:prstGeom>
                          <a:noFill/>
                          <a:ln>
                            <a:noFill/>
                          </a:ln>
                        </pic:spPr>
                      </pic:pic>
                      <pic:pic xmlns:pic="http://schemas.openxmlformats.org/drawingml/2006/picture">
                        <pic:nvPicPr>
                          <pic:cNvPr id="45" name="Billede 45"/>
                          <pic:cNvPicPr>
                            <a:picLocks noChangeAspect="1"/>
                          </pic:cNvPicPr>
                        </pic:nvPicPr>
                        <pic:blipFill rotWithShape="1">
                          <a:blip r:embed="rId23" cstate="print">
                            <a:extLst>
                              <a:ext uri="{28A0092B-C50C-407E-A947-70E740481C1C}">
                                <a14:useLocalDpi xmlns:a14="http://schemas.microsoft.com/office/drawing/2010/main" val="0"/>
                              </a:ext>
                            </a:extLst>
                          </a:blip>
                          <a:srcRect b="29178"/>
                          <a:stretch/>
                        </pic:blipFill>
                        <pic:spPr bwMode="auto">
                          <a:xfrm>
                            <a:off x="0" y="0"/>
                            <a:ext cx="3009900" cy="15906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CC2D8E" id="Gruppe 19" o:spid="_x0000_s1026" style="position:absolute;margin-left:4.1pt;margin-top:33.3pt;width:461.25pt;height:125.25pt;z-index:251684864" coordsize="58578,15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7" o:spid="_x0000_s1027" type="#_x0000_t75" style="position:absolute;left:30003;width:28575;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kf9rDAAAA2wAAAA8AAABkcnMvZG93bnJldi54bWxEj92KwjAQhe8XfIcwwt6Ipq6uP9UoIgre&#10;rVYfYGjGtthMShO1+vRGEPZuhnO+M2fmy8aU4ka1Kywr6PciEMSp1QVnCk7HbXcCwnlkjaVlUvAg&#10;B8tF62uOsbZ3PtAt8ZkIIexiVJB7X8VSujQng65nK+KgnW1t0Ie1zqSu8R7CTSl/omgkDRYcLuRY&#10;0Tqn9JJcTaiR+DLd2/72sB9MN53h37PB36dS3+1mNQPhqfH/5g+904Ebw/uXMI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R/2sMAAADbAAAADwAAAAAAAAAAAAAAAACf&#10;AgAAZHJzL2Rvd25yZXYueG1sUEsFBgAAAAAEAAQA9wAAAI8DAAAAAA==&#10;">
                  <v:imagedata r:id="rId24" o:title="Lonny Hedvig 2"/>
                  <v:path arrowok="t"/>
                </v:shape>
                <v:shape id="Billede 45" o:spid="_x0000_s1028" type="#_x0000_t75" style="position:absolute;width:30099;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T3/DAAAA2wAAAA8AAABkcnMvZG93bnJldi54bWxEj1uLwjAUhN8F/0M4wr5pqqzLWo0i4g1E&#10;Fm/vh+Zs221zUpqo9d+bBcHHYWa+YSazxpTiRrXLLSvo9yIQxInVOacKzqdV9xuE88gaS8uk4EEO&#10;ZtN2a4Kxtnc+0O3oUxEg7GJUkHlfxVK6JCODrmcr4uD92tqgD7JOpa7xHuCmlIMo+pIGcw4LGVa0&#10;yCgpjlejYJ3+Lc/5YLcvfi6jjTn1i4fbRUp9dJr5GISnxr/Dr/ZWK/gcwv+X8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FPf8MAAADbAAAADwAAAAAAAAAAAAAAAACf&#10;AgAAZHJzL2Rvd25yZXYueG1sUEsFBgAAAAAEAAQA9wAAAI8DAAAAAA==&#10;">
                  <v:imagedata r:id="rId25" o:title="" cropbottom="19122f"/>
                  <v:path arrowok="t"/>
                </v:shape>
                <w10:wrap type="tight"/>
              </v:group>
            </w:pict>
          </mc:Fallback>
        </mc:AlternateContent>
      </w:r>
    </w:p>
    <w:p w:rsidR="00BB083A" w:rsidRDefault="00F90655" w:rsidP="00BB083A">
      <w:pPr>
        <w:spacing w:after="0" w:line="240" w:lineRule="auto"/>
        <w:jc w:val="center"/>
        <w:rPr>
          <w:rFonts w:eastAsiaTheme="minorEastAsia" w:cs="Georgia"/>
          <w:color w:val="000000"/>
          <w:spacing w:val="6"/>
          <w:sz w:val="32"/>
          <w:szCs w:val="28"/>
          <w:lang w:eastAsia="da-DK"/>
        </w:rPr>
      </w:pPr>
      <w:r w:rsidRPr="00F90655">
        <w:t xml:space="preserve"> </w:t>
      </w:r>
      <w:r w:rsidR="00BB083A">
        <w:br w:type="page"/>
      </w:r>
    </w:p>
    <w:p w:rsidR="00250AC8" w:rsidRPr="00250AC8" w:rsidRDefault="00E261B4" w:rsidP="0022000B">
      <w:pPr>
        <w:pStyle w:val="Overskrift1"/>
      </w:pPr>
      <w:bookmarkStart w:id="4" w:name="_Toc414886532"/>
      <w:r>
        <w:lastRenderedPageBreak/>
        <w:t>Baggrund</w:t>
      </w:r>
      <w:bookmarkEnd w:id="4"/>
    </w:p>
    <w:p w:rsidR="00250AC8" w:rsidRDefault="00250AC8" w:rsidP="007A1971">
      <w:pPr>
        <w:spacing w:after="0"/>
      </w:pPr>
    </w:p>
    <w:p w:rsidR="00E261B4" w:rsidRPr="00E261B4" w:rsidRDefault="00E261B4" w:rsidP="007A1971">
      <w:pPr>
        <w:spacing w:after="0"/>
      </w:pPr>
      <w:r w:rsidRPr="00E261B4">
        <w:t>EU og medlemslandene udpeger beskyttede områder i både havet og på land, de såkaldte NATURA 2000 områder. Et af disse områder er på Doggerbanke i Nordsøen, hvor størstedelen af Danmarks industrifiskeri efter tobis finder sted. For at beskytte havbunden på Doggerbanke er der igangsat den såkaldte Doggerbanke proces, som har til formål, at finde egnede tiltag til at beskytte havbunden. Et tiltag, som er nævnt, er et forbud mod brug af bundslæbende redskaber.</w:t>
      </w:r>
    </w:p>
    <w:p w:rsidR="00E261B4" w:rsidRDefault="00E261B4" w:rsidP="007A1971">
      <w:pPr>
        <w:spacing w:after="0"/>
      </w:pPr>
      <w:r w:rsidRPr="00E261B4">
        <w:t>Et sådant forbud vil i pra</w:t>
      </w:r>
      <w:r w:rsidR="005B12FD">
        <w:t>ksis betyde at det danske tobis</w:t>
      </w:r>
      <w:r w:rsidRPr="00E261B4">
        <w:t>fiskeri bliver lukket ned og dermed også de tilhørende fiskemelsfabrikker og arbejdspladser.</w:t>
      </w:r>
    </w:p>
    <w:p w:rsidR="00BB083A" w:rsidRDefault="00A5146E" w:rsidP="007A1971">
      <w:pPr>
        <w:spacing w:after="0"/>
      </w:pPr>
      <w:r>
        <w:t xml:space="preserve">Projektet har løbende leveret input til denne </w:t>
      </w:r>
      <w:r w:rsidR="004366E6">
        <w:t>proces</w:t>
      </w:r>
      <w:r>
        <w:t>.</w:t>
      </w:r>
    </w:p>
    <w:p w:rsidR="004366E6" w:rsidRPr="00E261B4" w:rsidRDefault="004366E6" w:rsidP="007A1971">
      <w:pPr>
        <w:spacing w:after="0"/>
      </w:pPr>
    </w:p>
    <w:p w:rsidR="006D7A02" w:rsidRPr="00BD7596" w:rsidRDefault="006D7A02" w:rsidP="0022000B">
      <w:pPr>
        <w:pStyle w:val="Overskrift1"/>
      </w:pPr>
      <w:bookmarkStart w:id="5" w:name="_Toc414886533"/>
      <w:r w:rsidRPr="00BD7596">
        <w:t>Formål</w:t>
      </w:r>
      <w:bookmarkEnd w:id="5"/>
    </w:p>
    <w:p w:rsidR="006D7A02" w:rsidRDefault="00573437" w:rsidP="007A1971">
      <w:pPr>
        <w:spacing w:after="0"/>
      </w:pPr>
      <w:r>
        <w:br/>
      </w:r>
      <w:r w:rsidR="005C687E">
        <w:t>Der er to hovedformål med projektet.</w:t>
      </w:r>
      <w:r w:rsidR="00267762">
        <w:t xml:space="preserve"> </w:t>
      </w:r>
      <w:r w:rsidR="005C687E">
        <w:t>Det ene</w:t>
      </w:r>
      <w:r w:rsidR="006D7A02" w:rsidRPr="00BD7596">
        <w:t xml:space="preserve"> er</w:t>
      </w:r>
      <w:r w:rsidR="00731D0C">
        <w:t xml:space="preserve">, at udvikle </w:t>
      </w:r>
      <w:r w:rsidR="00731D0C" w:rsidRPr="0007680E">
        <w:t>et nyt</w:t>
      </w:r>
      <w:r w:rsidR="006D7A02" w:rsidRPr="0007680E">
        <w:t xml:space="preserve"> trawl</w:t>
      </w:r>
      <w:r w:rsidR="00731D0C">
        <w:t xml:space="preserve"> til </w:t>
      </w:r>
      <w:r w:rsidR="00037A3F">
        <w:t>tobisf</w:t>
      </w:r>
      <w:r w:rsidR="00731D0C">
        <w:t>iskeri</w:t>
      </w:r>
      <w:r w:rsidR="006D7A02" w:rsidRPr="00BD7596">
        <w:t>, som sp</w:t>
      </w:r>
      <w:r w:rsidR="00925C3F">
        <w:t>arer energi p</w:t>
      </w:r>
      <w:r w:rsidR="00731D0C">
        <w:t>r</w:t>
      </w:r>
      <w:r w:rsidR="00925C3F">
        <w:t>.</w:t>
      </w:r>
      <w:r w:rsidR="00731D0C">
        <w:t xml:space="preserve"> kg fanget fisk og d</w:t>
      </w:r>
      <w:r w:rsidR="006D7A02" w:rsidRPr="00BD7596">
        <w:t>ermed forbedre</w:t>
      </w:r>
      <w:r w:rsidR="00E0785B">
        <w:t>r</w:t>
      </w:r>
      <w:r w:rsidR="006D7A02" w:rsidRPr="00BD7596">
        <w:t xml:space="preserve"> fiskerens indtjening.</w:t>
      </w:r>
      <w:r w:rsidR="00267762">
        <w:t xml:space="preserve"> </w:t>
      </w:r>
      <w:r w:rsidR="005C687E">
        <w:t>Det andet</w:t>
      </w:r>
      <w:r w:rsidR="006D7A02" w:rsidRPr="00BD7596">
        <w:t xml:space="preserve"> formål er</w:t>
      </w:r>
      <w:r w:rsidR="00731D0C">
        <w:t>,</w:t>
      </w:r>
      <w:r w:rsidR="006D7A02" w:rsidRPr="00BD7596">
        <w:t xml:space="preserve"> at demonstrere </w:t>
      </w:r>
      <w:r w:rsidR="008344E7">
        <w:t xml:space="preserve">at </w:t>
      </w:r>
      <w:r w:rsidR="006D7A02" w:rsidRPr="00BD7596">
        <w:t>pelagiske skovle</w:t>
      </w:r>
      <w:r w:rsidR="008344E7">
        <w:t xml:space="preserve"> kan anvendes </w:t>
      </w:r>
      <w:r w:rsidR="006D7A02" w:rsidRPr="00BD7596">
        <w:t>i bundtrawlsfiskeriet</w:t>
      </w:r>
      <w:r w:rsidR="008344E7">
        <w:t xml:space="preserve"> og derved</w:t>
      </w:r>
      <w:r w:rsidR="006D7A02" w:rsidRPr="00BD7596">
        <w:t xml:space="preserve"> </w:t>
      </w:r>
      <w:r w:rsidR="00F74F53">
        <w:t>minimere</w:t>
      </w:r>
      <w:r w:rsidR="00F74F53" w:rsidRPr="00BD7596">
        <w:t xml:space="preserve"> </w:t>
      </w:r>
      <w:r w:rsidR="006D7A02" w:rsidRPr="00BD7596">
        <w:t xml:space="preserve">påvirkningen af </w:t>
      </w:r>
      <w:r w:rsidR="00731D0C">
        <w:t>hav</w:t>
      </w:r>
      <w:r w:rsidR="006D7A02" w:rsidRPr="00BD7596">
        <w:t xml:space="preserve">bunden og </w:t>
      </w:r>
      <w:r w:rsidR="008344E7">
        <w:t>således øge mulighederne for at</w:t>
      </w:r>
      <w:r w:rsidR="00F74F53">
        <w:t xml:space="preserve"> leve op til kravene om </w:t>
      </w:r>
      <w:r w:rsidR="005C43C9">
        <w:t>at gøre fiskeriet mere skånsomt</w:t>
      </w:r>
      <w:r w:rsidR="00F74F53">
        <w:t xml:space="preserve"> </w:t>
      </w:r>
      <w:r w:rsidR="005A5F86">
        <w:t>(undgå bundberøring)</w:t>
      </w:r>
      <w:r w:rsidR="0034137E">
        <w:t>.</w:t>
      </w:r>
    </w:p>
    <w:p w:rsidR="00BD7596" w:rsidRPr="00BD7596" w:rsidRDefault="000A4623" w:rsidP="007A1971">
      <w:pPr>
        <w:spacing w:after="0"/>
      </w:pPr>
      <w:r>
        <w:t xml:space="preserve">Der er i alle tilfælde tale om at anvende bedst kendt teknologi – ikke at udvikle ny teknologi. </w:t>
      </w:r>
    </w:p>
    <w:p w:rsidR="007A1971" w:rsidRDefault="007A1971">
      <w:pPr>
        <w:spacing w:after="0" w:line="240" w:lineRule="auto"/>
        <w:jc w:val="left"/>
        <w:rPr>
          <w:rFonts w:eastAsiaTheme="minorEastAsia" w:cs="Georgia"/>
          <w:color w:val="000000"/>
          <w:spacing w:val="6"/>
          <w:sz w:val="32"/>
          <w:szCs w:val="28"/>
          <w:lang w:eastAsia="da-DK"/>
        </w:rPr>
      </w:pPr>
      <w:r>
        <w:br w:type="page"/>
      </w:r>
    </w:p>
    <w:p w:rsidR="006D7A02" w:rsidRDefault="006D7A02" w:rsidP="0022000B">
      <w:pPr>
        <w:pStyle w:val="Overskrift1"/>
      </w:pPr>
      <w:bookmarkStart w:id="6" w:name="_Toc414886534"/>
      <w:r w:rsidRPr="00267762">
        <w:lastRenderedPageBreak/>
        <w:t>Forsøgsdesign</w:t>
      </w:r>
      <w:bookmarkEnd w:id="6"/>
    </w:p>
    <w:p w:rsidR="0022000B" w:rsidRDefault="0022000B" w:rsidP="007A1971">
      <w:pPr>
        <w:spacing w:after="0"/>
        <w:rPr>
          <w:lang w:eastAsia="da-DK"/>
        </w:rPr>
      </w:pPr>
    </w:p>
    <w:p w:rsidR="0033608F" w:rsidRDefault="0033608F" w:rsidP="0033608F">
      <w:pPr>
        <w:spacing w:after="0"/>
      </w:pPr>
      <w:r>
        <w:rPr>
          <w:lang w:eastAsia="da-DK"/>
        </w:rPr>
        <w:t xml:space="preserve">Som nævnt var der to hovedformål med projektet. </w:t>
      </w:r>
      <w:r>
        <w:t>Det første var at vise, at var muligt at drive et rentabelt bundtrawlsfiskeri med pelagiske skovle og dermed reducere bundkontakten og energiforbruget, samt at demonstrere at pelagiske skovle kan anvendes til bundtrawl på lavt vand og derved minimere påvirkningen af havbunden når fiskeriet foregår på lavvandede banker.</w:t>
      </w:r>
    </w:p>
    <w:p w:rsidR="0033608F" w:rsidRDefault="0033608F" w:rsidP="0033608F">
      <w:pPr>
        <w:spacing w:after="0"/>
      </w:pPr>
    </w:p>
    <w:p w:rsidR="0033608F" w:rsidRDefault="0033608F" w:rsidP="0033608F">
      <w:pPr>
        <w:spacing w:after="0"/>
      </w:pPr>
      <w:r>
        <w:t>Den andel af de samlede omkostninger, som anvendes på brændstof varierer fra fartøj til fartøj og er blandt mange faktorer afhængig af fartøjets tekniske indretning, og det fiskeri, som fartøjet driver. Den vigtigste faktor for en trawler er udgifterne til at slæbe selve redskabet gennem vandet.</w:t>
      </w:r>
    </w:p>
    <w:p w:rsidR="0033608F" w:rsidRDefault="0033608F" w:rsidP="0033608F">
      <w:pPr>
        <w:spacing w:after="0"/>
      </w:pPr>
    </w:p>
    <w:p w:rsidR="0033608F" w:rsidRDefault="0033608F" w:rsidP="0033608F">
      <w:pPr>
        <w:spacing w:after="0"/>
      </w:pPr>
      <w:r>
        <w:t>Hvor stor en betydning brændstofforbruget har, fremgår af, at det er normal</w:t>
      </w:r>
      <w:r w:rsidR="004366E6">
        <w:t>t, at en trawler bruger 20 – 30</w:t>
      </w:r>
      <w:r>
        <w:t>% af omsætningen til at betale brændstoffet. D</w:t>
      </w:r>
      <w:r w:rsidR="004366E6">
        <w:t>ette skyldes at omkring 90</w:t>
      </w:r>
      <w:r>
        <w:t>% af motorkraften under slæbningen går ti</w:t>
      </w:r>
      <w:r w:rsidR="004366E6">
        <w:t>l at bevæge redskabet og kun 10</w:t>
      </w:r>
      <w:r>
        <w:t xml:space="preserve">% til at bevæge fartøjet. </w:t>
      </w:r>
    </w:p>
    <w:p w:rsidR="0033608F" w:rsidRDefault="0033608F" w:rsidP="0033608F">
      <w:pPr>
        <w:spacing w:after="0"/>
      </w:pPr>
    </w:p>
    <w:p w:rsidR="0033608F" w:rsidRDefault="0033608F" w:rsidP="0033608F">
      <w:pPr>
        <w:spacing w:after="0"/>
      </w:pPr>
      <w:r>
        <w:t>Projektet fokuserede på fiskeriet efter tobis på Doggerbanke, og valget af fartøj faldt på L-526 ”Lonny Hedvig”, med skipperne Dan og Rene Schmidt.</w:t>
      </w:r>
    </w:p>
    <w:p w:rsidR="0033608F" w:rsidRDefault="0033608F" w:rsidP="0033608F">
      <w:pPr>
        <w:pStyle w:val="Listeafsnit"/>
        <w:numPr>
          <w:ilvl w:val="0"/>
          <w:numId w:val="27"/>
        </w:numPr>
        <w:suppressAutoHyphens/>
        <w:spacing w:after="0"/>
      </w:pPr>
      <w:r>
        <w:t>LOA: 44,7 m</w:t>
      </w:r>
    </w:p>
    <w:p w:rsidR="0033608F" w:rsidRDefault="0033608F" w:rsidP="0033608F">
      <w:pPr>
        <w:pStyle w:val="Listeafsnit"/>
        <w:numPr>
          <w:ilvl w:val="0"/>
          <w:numId w:val="27"/>
        </w:numPr>
        <w:suppressAutoHyphens/>
        <w:spacing w:after="0"/>
      </w:pPr>
      <w:r>
        <w:t>BT/NT: 499/181 t</w:t>
      </w:r>
    </w:p>
    <w:p w:rsidR="0033608F" w:rsidRDefault="0033608F" w:rsidP="0033608F">
      <w:pPr>
        <w:pStyle w:val="Listeafsnit"/>
        <w:numPr>
          <w:ilvl w:val="0"/>
          <w:numId w:val="27"/>
        </w:numPr>
        <w:suppressAutoHyphens/>
        <w:spacing w:after="0"/>
      </w:pPr>
      <w:r>
        <w:t>Motor: 734 kW</w:t>
      </w:r>
    </w:p>
    <w:p w:rsidR="0033608F" w:rsidRDefault="0033608F" w:rsidP="0033608F">
      <w:pPr>
        <w:spacing w:after="0"/>
      </w:pPr>
    </w:p>
    <w:p w:rsidR="0033608F" w:rsidRDefault="0033608F" w:rsidP="0033608F">
      <w:pPr>
        <w:spacing w:after="0"/>
      </w:pPr>
      <w:r>
        <w:t>De trawl, der er blevet fremstillet til dette forsøg, består af et nyt trawl, der er baseret på ”Best Available Technology”, som under forsøget sammenlignes med det konventionelle trawl, som fartøjet benytter. Det betyder, at projektets deltagere drøftede en lang række emner og komponenter i hele trawlsystemet og udvalgte den løsning, som ville give den største effektivitet, dels med hensyn til vandmodstand, dels med hensyn til fangsteffektivitet. Derfor blev det nye trawl konstrueret med større åbning med henblik på at øge fangsten af tobis med samme brændstofmængde.</w:t>
      </w:r>
    </w:p>
    <w:p w:rsidR="0033608F" w:rsidRDefault="0033608F" w:rsidP="0033608F">
      <w:pPr>
        <w:spacing w:after="0"/>
      </w:pPr>
    </w:p>
    <w:p w:rsidR="0033608F" w:rsidRDefault="0033608F" w:rsidP="0033608F">
      <w:pPr>
        <w:spacing w:after="0"/>
      </w:pPr>
      <w:r>
        <w:t>Forsøget indebar, at redskaberne tillige minimerede bundpåvirkningen og således imødekommer behovet for et mere skånsomt fiskeri. I en række farvandsområder – herunder Doggerbanke - vil en lav bundkontakt i fremtiden kunne blive en forudsætning for at få tilladelse til at benytte bundslæbende redskaber.</w:t>
      </w:r>
    </w:p>
    <w:p w:rsidR="0033608F" w:rsidRDefault="0033608F" w:rsidP="0033608F">
      <w:pPr>
        <w:spacing w:after="0"/>
      </w:pPr>
    </w:p>
    <w:p w:rsidR="0033608F" w:rsidRDefault="00D71562" w:rsidP="0033608F">
      <w:pPr>
        <w:spacing w:after="0"/>
      </w:pPr>
      <w:r>
        <w:lastRenderedPageBreak/>
        <w:t>Konsekvensen heraf er, at de fleste</w:t>
      </w:r>
      <w:r w:rsidR="0033608F">
        <w:t xml:space="preserve"> energibesparelser, som opnås i materialevalg, skovle etc. omsættes i et større redskab i stedet for, at anvende samme størrelse redskab med et reduceret energiforbrug. Dette vil </w:t>
      </w:r>
      <w:r w:rsidR="00DF6079">
        <w:t xml:space="preserve">normalt </w:t>
      </w:r>
      <w:r w:rsidR="0033608F">
        <w:t>give en større økonomisk effekt end en brændstofreduktion</w:t>
      </w:r>
      <w:r>
        <w:t xml:space="preserve"> alene</w:t>
      </w:r>
      <w:r w:rsidR="0033608F">
        <w:t xml:space="preserve">. </w:t>
      </w:r>
    </w:p>
    <w:p w:rsidR="0033608F" w:rsidRDefault="0033608F" w:rsidP="0033608F">
      <w:pPr>
        <w:spacing w:after="0"/>
      </w:pPr>
    </w:p>
    <w:p w:rsidR="0033608F" w:rsidRDefault="0033608F" w:rsidP="0033608F">
      <w:pPr>
        <w:spacing w:after="0"/>
      </w:pPr>
      <w:r>
        <w:t>Sættes meromsætningen i relation til det samlede brændstofforbrug, vil der kunne opnås en økonomisk effekt, som er af samme størrelsesorden som det samlede brændstofforbrug; men den vil vise sig som en reduktion af brændstofforbruget pr. fanget enhed og ikke som en besparelse i det samlede forbrug af brændstof.</w:t>
      </w:r>
    </w:p>
    <w:p w:rsidR="0033608F" w:rsidRDefault="0033608F" w:rsidP="0033608F">
      <w:pPr>
        <w:spacing w:after="0"/>
      </w:pPr>
      <w:r>
        <w:t xml:space="preserve">Det er udelukkende fiskeredskabets betydning for brændstofforbruget og fangsten, der er undersøgt i dette projekt. </w:t>
      </w:r>
    </w:p>
    <w:p w:rsidR="0033608F" w:rsidRDefault="0033608F" w:rsidP="0033608F">
      <w:pPr>
        <w:spacing w:after="0"/>
      </w:pPr>
    </w:p>
    <w:p w:rsidR="0033608F" w:rsidRDefault="00851234" w:rsidP="0033608F">
      <w:pPr>
        <w:spacing w:after="0"/>
      </w:pPr>
      <w:r>
        <w:t>Vandmodstanden</w:t>
      </w:r>
      <w:r w:rsidR="0033608F">
        <w:t xml:space="preserve"> ved slæbning af et trawl fordeler sig i et traditionelt bundtrawl nogenlunde </w:t>
      </w:r>
      <w:r w:rsidR="00C12B71">
        <w:t>sådan som det fremgår af tabel 1</w:t>
      </w:r>
      <w:r w:rsidR="0033608F">
        <w:t xml:space="preserve">. </w:t>
      </w:r>
    </w:p>
    <w:p w:rsidR="0033608F" w:rsidRDefault="0033608F" w:rsidP="0033608F">
      <w:pPr>
        <w:spacing w:after="0"/>
      </w:pPr>
    </w:p>
    <w:p w:rsidR="0033608F" w:rsidRDefault="00C12B71" w:rsidP="0033608F">
      <w:pPr>
        <w:spacing w:after="0"/>
        <w:rPr>
          <w:b/>
          <w:sz w:val="16"/>
          <w:szCs w:val="18"/>
        </w:rPr>
      </w:pPr>
      <w:r>
        <w:rPr>
          <w:b/>
          <w:sz w:val="16"/>
          <w:szCs w:val="18"/>
        </w:rPr>
        <w:t xml:space="preserve"> Tabel 1</w:t>
      </w:r>
      <w:r w:rsidR="0033608F">
        <w:rPr>
          <w:b/>
          <w:sz w:val="16"/>
          <w:szCs w:val="18"/>
        </w:rPr>
        <w:t>: Fordeling af energiforbruget ved slæbning af et traditionelt bundtrawl.</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534"/>
        <w:gridCol w:w="4534"/>
      </w:tblGrid>
      <w:tr w:rsidR="0033608F" w:rsidTr="0033608F">
        <w:tc>
          <w:tcPr>
            <w:tcW w:w="4534" w:type="dxa"/>
            <w:tcBorders>
              <w:top w:val="single" w:sz="4" w:space="0" w:color="00000A"/>
              <w:left w:val="single" w:sz="4" w:space="0" w:color="00000A"/>
              <w:bottom w:val="single" w:sz="4" w:space="0" w:color="00000A"/>
              <w:right w:val="single" w:sz="4" w:space="0" w:color="00000A"/>
            </w:tcBorders>
            <w:shd w:val="clear" w:color="auto" w:fill="BFBFBF"/>
            <w:hideMark/>
          </w:tcPr>
          <w:p w:rsidR="0033608F" w:rsidRDefault="0033608F">
            <w:pPr>
              <w:suppressAutoHyphens/>
              <w:spacing w:after="0"/>
              <w:jc w:val="center"/>
              <w:rPr>
                <w:rFonts w:eastAsia="SimSun" w:cs="Cambria"/>
                <w:b/>
                <w:color w:val="00000A"/>
                <w:sz w:val="16"/>
                <w:szCs w:val="18"/>
              </w:rPr>
            </w:pPr>
            <w:r>
              <w:rPr>
                <w:b/>
                <w:sz w:val="16"/>
                <w:szCs w:val="18"/>
              </w:rPr>
              <w:t>Trawlkomponent</w:t>
            </w:r>
          </w:p>
        </w:tc>
        <w:tc>
          <w:tcPr>
            <w:tcW w:w="4534" w:type="dxa"/>
            <w:tcBorders>
              <w:top w:val="single" w:sz="4" w:space="0" w:color="00000A"/>
              <w:left w:val="single" w:sz="4" w:space="0" w:color="00000A"/>
              <w:bottom w:val="single" w:sz="4" w:space="0" w:color="00000A"/>
              <w:right w:val="single" w:sz="4" w:space="0" w:color="00000A"/>
            </w:tcBorders>
            <w:shd w:val="clear" w:color="auto" w:fill="BFBFBF"/>
            <w:hideMark/>
          </w:tcPr>
          <w:p w:rsidR="0033608F" w:rsidRDefault="0033608F">
            <w:pPr>
              <w:suppressAutoHyphens/>
              <w:spacing w:after="0"/>
              <w:jc w:val="center"/>
              <w:rPr>
                <w:rFonts w:eastAsia="SimSun" w:cs="Cambria"/>
                <w:b/>
                <w:color w:val="00000A"/>
                <w:sz w:val="16"/>
                <w:szCs w:val="18"/>
              </w:rPr>
            </w:pPr>
            <w:r>
              <w:rPr>
                <w:b/>
                <w:sz w:val="16"/>
                <w:szCs w:val="18"/>
              </w:rPr>
              <w:t>Andel af vandmodstand</w:t>
            </w:r>
          </w:p>
        </w:tc>
      </w:tr>
      <w:tr w:rsidR="0033608F" w:rsidTr="0033608F">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rPr>
                <w:rFonts w:eastAsia="SimSun" w:cs="Cambria"/>
                <w:color w:val="00000A"/>
                <w:sz w:val="16"/>
                <w:szCs w:val="18"/>
              </w:rPr>
            </w:pPr>
            <w:r>
              <w:rPr>
                <w:sz w:val="16"/>
                <w:szCs w:val="18"/>
              </w:rPr>
              <w:t xml:space="preserve">Slæbewirer </w:t>
            </w:r>
          </w:p>
        </w:tc>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jc w:val="center"/>
              <w:rPr>
                <w:rFonts w:eastAsia="SimSun" w:cs="Cambria"/>
                <w:color w:val="00000A"/>
                <w:sz w:val="16"/>
                <w:szCs w:val="18"/>
              </w:rPr>
            </w:pPr>
            <w:r>
              <w:rPr>
                <w:sz w:val="16"/>
                <w:szCs w:val="18"/>
              </w:rPr>
              <w:t>5 - 10 %</w:t>
            </w:r>
          </w:p>
        </w:tc>
      </w:tr>
      <w:tr w:rsidR="0033608F" w:rsidTr="0033608F">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rPr>
                <w:rFonts w:eastAsia="SimSun" w:cs="Cambria"/>
                <w:color w:val="00000A"/>
                <w:sz w:val="16"/>
                <w:szCs w:val="18"/>
              </w:rPr>
            </w:pPr>
            <w:r>
              <w:rPr>
                <w:sz w:val="16"/>
                <w:szCs w:val="18"/>
              </w:rPr>
              <w:t xml:space="preserve">Trawlskovle </w:t>
            </w:r>
          </w:p>
        </w:tc>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jc w:val="center"/>
              <w:rPr>
                <w:rFonts w:eastAsia="SimSun" w:cs="Cambria"/>
                <w:color w:val="00000A"/>
                <w:sz w:val="16"/>
                <w:szCs w:val="18"/>
              </w:rPr>
            </w:pPr>
            <w:r>
              <w:rPr>
                <w:sz w:val="16"/>
                <w:szCs w:val="18"/>
              </w:rPr>
              <w:t>20 - 40 %</w:t>
            </w:r>
          </w:p>
        </w:tc>
      </w:tr>
      <w:tr w:rsidR="0033608F" w:rsidTr="0033608F">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rPr>
                <w:rFonts w:eastAsia="SimSun" w:cs="Cambria"/>
                <w:color w:val="00000A"/>
                <w:sz w:val="16"/>
                <w:szCs w:val="18"/>
              </w:rPr>
            </w:pPr>
            <w:r>
              <w:rPr>
                <w:sz w:val="16"/>
                <w:szCs w:val="18"/>
              </w:rPr>
              <w:t>Stjerter, mellemliner og bundgear</w:t>
            </w:r>
          </w:p>
        </w:tc>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jc w:val="center"/>
              <w:rPr>
                <w:rFonts w:eastAsia="SimSun" w:cs="Cambria"/>
                <w:color w:val="00000A"/>
                <w:sz w:val="16"/>
                <w:szCs w:val="18"/>
              </w:rPr>
            </w:pPr>
            <w:r>
              <w:rPr>
                <w:sz w:val="16"/>
                <w:szCs w:val="18"/>
              </w:rPr>
              <w:t>2 - 10 %</w:t>
            </w:r>
          </w:p>
        </w:tc>
      </w:tr>
      <w:tr w:rsidR="0033608F" w:rsidTr="0033608F">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rPr>
                <w:rFonts w:eastAsia="SimSun" w:cs="Cambria"/>
                <w:color w:val="00000A"/>
                <w:sz w:val="16"/>
                <w:szCs w:val="18"/>
              </w:rPr>
            </w:pPr>
            <w:r>
              <w:rPr>
                <w:sz w:val="16"/>
                <w:szCs w:val="18"/>
              </w:rPr>
              <w:t>Net/Trawl</w:t>
            </w:r>
          </w:p>
        </w:tc>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jc w:val="center"/>
              <w:rPr>
                <w:rFonts w:eastAsia="SimSun" w:cs="Cambria"/>
                <w:color w:val="00000A"/>
                <w:sz w:val="16"/>
                <w:szCs w:val="18"/>
              </w:rPr>
            </w:pPr>
            <w:r>
              <w:rPr>
                <w:sz w:val="16"/>
                <w:szCs w:val="18"/>
              </w:rPr>
              <w:t>50 - 60 %</w:t>
            </w:r>
          </w:p>
        </w:tc>
      </w:tr>
      <w:tr w:rsidR="0033608F" w:rsidTr="0033608F">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rPr>
                <w:rFonts w:eastAsia="SimSun" w:cs="Cambria"/>
                <w:color w:val="00000A"/>
                <w:sz w:val="16"/>
                <w:szCs w:val="18"/>
              </w:rPr>
            </w:pPr>
            <w:r>
              <w:rPr>
                <w:sz w:val="16"/>
                <w:szCs w:val="18"/>
              </w:rPr>
              <w:t>Kugler – opdrift</w:t>
            </w:r>
          </w:p>
        </w:tc>
        <w:tc>
          <w:tcPr>
            <w:tcW w:w="4534" w:type="dxa"/>
            <w:tcBorders>
              <w:top w:val="single" w:sz="4" w:space="0" w:color="00000A"/>
              <w:left w:val="single" w:sz="4" w:space="0" w:color="00000A"/>
              <w:bottom w:val="single" w:sz="4" w:space="0" w:color="00000A"/>
              <w:right w:val="single" w:sz="4" w:space="0" w:color="00000A"/>
            </w:tcBorders>
            <w:shd w:val="clear" w:color="auto" w:fill="FFFFFF"/>
            <w:hideMark/>
          </w:tcPr>
          <w:p w:rsidR="0033608F" w:rsidRDefault="0033608F">
            <w:pPr>
              <w:suppressAutoHyphens/>
              <w:spacing w:after="0"/>
              <w:jc w:val="center"/>
              <w:rPr>
                <w:rFonts w:eastAsia="SimSun" w:cs="Cambria"/>
                <w:color w:val="00000A"/>
                <w:sz w:val="16"/>
                <w:szCs w:val="18"/>
              </w:rPr>
            </w:pPr>
            <w:r>
              <w:rPr>
                <w:sz w:val="16"/>
                <w:szCs w:val="18"/>
              </w:rPr>
              <w:t>3 - 7 %</w:t>
            </w:r>
          </w:p>
        </w:tc>
      </w:tr>
    </w:tbl>
    <w:p w:rsidR="0033608F" w:rsidRDefault="0033608F" w:rsidP="0033608F">
      <w:pPr>
        <w:spacing w:after="0"/>
      </w:pPr>
      <w:r>
        <w:rPr>
          <w:color w:val="FF0000"/>
        </w:rPr>
        <w:br/>
      </w:r>
      <w:r w:rsidR="00851234">
        <w:t>Som det fremgår af tabel 1 udgør</w:t>
      </w:r>
      <w:r>
        <w:t xml:space="preserve"> selve trawlet langt det største bidrag til energiforbruget, efterfulgt af bundskovlene.</w:t>
      </w:r>
      <w:r w:rsidR="00372E9B">
        <w:t xml:space="preserve"> </w:t>
      </w:r>
    </w:p>
    <w:p w:rsidR="00372E9B" w:rsidRDefault="00372E9B" w:rsidP="0033608F">
      <w:pPr>
        <w:spacing w:after="0"/>
        <w:rPr>
          <w:rFonts w:eastAsia="SimSun" w:cs="Cambria"/>
          <w:color w:val="00000A"/>
        </w:rPr>
      </w:pPr>
      <w:r>
        <w:t xml:space="preserve">  </w:t>
      </w:r>
    </w:p>
    <w:p w:rsidR="005B12FD" w:rsidRPr="0054255B" w:rsidRDefault="005B12FD" w:rsidP="007A1971">
      <w:pPr>
        <w:spacing w:after="0"/>
        <w:rPr>
          <w:color w:val="FF0000"/>
        </w:rPr>
      </w:pPr>
    </w:p>
    <w:p w:rsidR="007F13FB" w:rsidRDefault="004F781B" w:rsidP="005B12FD">
      <w:pPr>
        <w:pStyle w:val="Overskrift2"/>
        <w:spacing w:before="0"/>
      </w:pPr>
      <w:bookmarkStart w:id="7" w:name="_Toc414886535"/>
      <w:bookmarkStart w:id="8" w:name="_Toc346799178"/>
      <w:bookmarkStart w:id="9" w:name="_Toc346803888"/>
      <w:bookmarkStart w:id="10" w:name="_Toc346803973"/>
      <w:bookmarkStart w:id="11" w:name="_Toc349301877"/>
      <w:bookmarkStart w:id="12" w:name="_Toc351023104"/>
      <w:r w:rsidRPr="003D64D8">
        <w:t>Slæbewirer</w:t>
      </w:r>
      <w:bookmarkEnd w:id="7"/>
      <w:r w:rsidRPr="003D64D8">
        <w:t xml:space="preserve"> </w:t>
      </w:r>
    </w:p>
    <w:p w:rsidR="0033608F" w:rsidRDefault="0033608F" w:rsidP="0033608F">
      <w:pPr>
        <w:spacing w:after="0"/>
      </w:pPr>
      <w:r>
        <w:t>Når det ønskes at benytte flydeskovle på en bundtrawl er det selvfølgelig en fordel, at der ikke er for meget vægt foran skovlene, især når der fiskes på lavere vand. I den nye rig blev trawlwirerne erstattet af flettet tov af Dyneema af samme dimension (26 mm) s</w:t>
      </w:r>
      <w:r w:rsidR="00EE72B9">
        <w:t xml:space="preserve">om stålwiren. </w:t>
      </w:r>
      <w:r w:rsidR="00EE72B9" w:rsidRPr="000A1132">
        <w:t>Ved</w:t>
      </w:r>
      <w:r w:rsidR="000A1132">
        <w:t xml:space="preserve"> at anvende Dy</w:t>
      </w:r>
      <w:r w:rsidR="00EE72B9" w:rsidRPr="000A1132">
        <w:t>n</w:t>
      </w:r>
      <w:r w:rsidR="000A1132">
        <w:t>e</w:t>
      </w:r>
      <w:r w:rsidR="00EE72B9" w:rsidRPr="000A1132">
        <w:t>ematov opnår man en vægtreduktion på 1/10 i forhold til stålwire</w:t>
      </w:r>
      <w:r w:rsidR="000A1132" w:rsidRPr="000A1132">
        <w:t>; men vandmodstanden er den samme da diameteren er uændret</w:t>
      </w:r>
      <w:r w:rsidRPr="000A1132">
        <w:t>.</w:t>
      </w:r>
      <w:r w:rsidR="000A1132" w:rsidRPr="000A1132">
        <w:t xml:space="preserve"> Fordelen ved at anvende dette tov i stedet for wire er således dels at det er lettere at styre de pelagiske skovle, dels at det er et billigere alternativ end wire fordi </w:t>
      </w:r>
      <w:r w:rsidR="000A1132">
        <w:t>dets længere levetid mere end opvejer den højere pris pr m.</w:t>
      </w:r>
      <w:r>
        <w:t xml:space="preserve"> For at minimere slid på tovet blev der anvendt Dyneema med en overfletning. Det er almindeligt på tove over en vis diameter. </w:t>
      </w:r>
      <w:r w:rsidR="0030302E">
        <w:t>Dyneematov</w:t>
      </w:r>
      <w:r>
        <w:t xml:space="preserve"> har en vægtfylde på lidt under én, dvs. at det flyder i vand. Dyneema tovet har desuden en </w:t>
      </w:r>
      <w:r w:rsidR="000A1132">
        <w:t xml:space="preserve">lidt </w:t>
      </w:r>
      <w:r>
        <w:t>større bruds</w:t>
      </w:r>
      <w:r w:rsidR="000A1132">
        <w:t>tyrke sammenlignet med stålwire med samme diameter</w:t>
      </w:r>
      <w:r>
        <w:t>. Dyneema kan tåle 1</w:t>
      </w:r>
      <w:r w:rsidR="004366E6">
        <w:t xml:space="preserve"> million spidsbelastninger (&gt;90</w:t>
      </w:r>
      <w:r>
        <w:t xml:space="preserve">% </w:t>
      </w:r>
      <w:r>
        <w:lastRenderedPageBreak/>
        <w:t>af brudstyrken), til sammenligning tåler en stålwire med samme brudstyrke kun 5-6 af sådanne belastninger før styrken falder mærkbart. Derudover er det naturligvis ikke udsat for rust eller galvanisk tæring. Dyneema er derfor velegnet som trawlwire og vil – hvis det beskyttes mod slid - holde meget længere end tilsvarende stålwire. Erf</w:t>
      </w:r>
      <w:r w:rsidR="00D71562">
        <w:t>aringer fra udlandet viser, at d</w:t>
      </w:r>
      <w:r>
        <w:t>yneema</w:t>
      </w:r>
      <w:r w:rsidR="00D71562">
        <w:t>tov</w:t>
      </w:r>
      <w:r>
        <w:t xml:space="preserve"> kan holde 5-10 år. Slidbeskyttelse tilvejebringes typisk ved, at de overflader, som tovet skal passere hen over (blokke mv.) enten er fremstillet af rustfrit stål eller plastik, - ofte polyami</w:t>
      </w:r>
      <w:r w:rsidR="00D71562">
        <w:t>d (Nylon). En anden fordel ved d</w:t>
      </w:r>
      <w:r>
        <w:t xml:space="preserve">yneematov er, at der fjernes en del vægt højt oppe på skibet, hvilket forbedrer stabiliteten og derved sikkerheden. </w:t>
      </w:r>
    </w:p>
    <w:p w:rsidR="00BA09E3" w:rsidRDefault="00BA09E3" w:rsidP="0033608F">
      <w:pPr>
        <w:spacing w:after="0"/>
      </w:pPr>
    </w:p>
    <w:p w:rsidR="004F781B" w:rsidRDefault="007F13FB" w:rsidP="007F13FB">
      <w:pPr>
        <w:pStyle w:val="Overskrift2"/>
      </w:pPr>
      <w:bookmarkStart w:id="13" w:name="_Toc414886536"/>
      <w:r>
        <w:t>T</w:t>
      </w:r>
      <w:r w:rsidR="004F781B" w:rsidRPr="003D64D8">
        <w:t>rawlskovle</w:t>
      </w:r>
      <w:bookmarkEnd w:id="8"/>
      <w:bookmarkEnd w:id="9"/>
      <w:bookmarkEnd w:id="10"/>
      <w:bookmarkEnd w:id="11"/>
      <w:bookmarkEnd w:id="12"/>
      <w:bookmarkEnd w:id="13"/>
    </w:p>
    <w:p w:rsidR="0033608F" w:rsidRDefault="0033608F" w:rsidP="0033608F">
      <w:pPr>
        <w:spacing w:after="0"/>
      </w:pPr>
      <w:r>
        <w:t>Med hensyn til reduktion af trawlskovlenes modstand, er der sket meget over de sidste årtier. Traditionelle trawlskovle var meget ineffektive i hydrodynamisk forstand, - flade plader af træ eller jern indsat et stykke foran trawlen, så de dannede en vinkel med slæberetningen og dermed muliggjorde et udadrettet træk, som åbnede trawlet i vandret retning. I begyndelsen af 1980´erne begyndte et udviklingsarbejde, der har frembragt stadigt mere effektive og hydrodynamiske trawlskovle.</w:t>
      </w:r>
    </w:p>
    <w:p w:rsidR="0033608F" w:rsidRDefault="0033608F" w:rsidP="0033608F">
      <w:pPr>
        <w:spacing w:after="0"/>
      </w:pPr>
    </w:p>
    <w:p w:rsidR="0033608F" w:rsidRPr="0054255B" w:rsidRDefault="0033608F" w:rsidP="0033608F">
      <w:pPr>
        <w:spacing w:after="0"/>
        <w:rPr>
          <w:color w:val="FF0000"/>
        </w:rPr>
      </w:pPr>
      <w:r w:rsidRPr="0054255B">
        <w:rPr>
          <w:noProof/>
          <w:color w:val="FF0000"/>
          <w:lang w:eastAsia="da-DK"/>
        </w:rPr>
        <w:drawing>
          <wp:inline distT="0" distB="0" distL="0" distR="0" wp14:anchorId="313099FD" wp14:editId="309055D4">
            <wp:extent cx="4807436" cy="267959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niøren billede.png"/>
                    <pic:cNvPicPr/>
                  </pic:nvPicPr>
                  <pic:blipFill>
                    <a:blip r:embed="rId26" cstate="screen">
                      <a:extLst>
                        <a:ext uri="{28A0092B-C50C-407E-A947-70E740481C1C}">
                          <a14:useLocalDpi xmlns:a14="http://schemas.microsoft.com/office/drawing/2010/main"/>
                        </a:ext>
                      </a:extLst>
                    </a:blip>
                    <a:stretch>
                      <a:fillRect/>
                    </a:stretch>
                  </pic:blipFill>
                  <pic:spPr>
                    <a:xfrm>
                      <a:off x="0" y="0"/>
                      <a:ext cx="4809053" cy="2680491"/>
                    </a:xfrm>
                    <a:prstGeom prst="rect">
                      <a:avLst/>
                    </a:prstGeom>
                  </pic:spPr>
                </pic:pic>
              </a:graphicData>
            </a:graphic>
          </wp:inline>
        </w:drawing>
      </w:r>
    </w:p>
    <w:p w:rsidR="0033608F" w:rsidRPr="0033608F" w:rsidRDefault="0033608F" w:rsidP="0033608F">
      <w:pPr>
        <w:spacing w:after="0"/>
        <w:rPr>
          <w:b/>
          <w:color w:val="FF0000"/>
          <w:sz w:val="16"/>
          <w:szCs w:val="18"/>
        </w:rPr>
      </w:pPr>
      <w:r w:rsidRPr="003D64D8">
        <w:rPr>
          <w:b/>
          <w:sz w:val="16"/>
          <w:szCs w:val="18"/>
        </w:rPr>
        <w:t>Fig. 1: Grafisk illustration af den anvendte set-up (Kilde: Ingeniøren).</w:t>
      </w:r>
    </w:p>
    <w:p w:rsidR="0033608F" w:rsidRDefault="0033608F" w:rsidP="0033608F">
      <w:pPr>
        <w:spacing w:after="0"/>
      </w:pPr>
    </w:p>
    <w:p w:rsidR="0033608F" w:rsidRDefault="0033608F" w:rsidP="0033608F">
      <w:pPr>
        <w:spacing w:after="0"/>
      </w:pPr>
      <w:r>
        <w:t xml:space="preserve">For at flydeskovle kan fungerer med bundslæbende redskaber har det været nødvendigt at skille skovlenes vægtelement fra deres spile-element. Det lod sig gøre ved at anvende lette flydeskovle forbundet med en kort wire eller line til en vægt, der </w:t>
      </w:r>
      <w:r>
        <w:lastRenderedPageBreak/>
        <w:t>ofte består af en længde kæde eller en kædeklump. Vægten skal afpasses, så den forbliver på bunden, mens skovlene er oppe i vandet.  Det kræver lidt tilpasninger af rigningen omkring skovlene, men ikke meget andet. Skovlene i dette forsøg er leveret af Thyborøn Skibssmedie.</w:t>
      </w:r>
    </w:p>
    <w:p w:rsidR="0033608F" w:rsidRDefault="0033608F" w:rsidP="0033608F">
      <w:pPr>
        <w:spacing w:after="0"/>
        <w:rPr>
          <w:rFonts w:ascii="Times New Roman" w:hAnsi="Times New Roman"/>
          <w:szCs w:val="24"/>
        </w:rPr>
      </w:pPr>
    </w:p>
    <w:p w:rsidR="0033608F" w:rsidRDefault="0033608F" w:rsidP="0033608F">
      <w:pPr>
        <w:spacing w:after="0"/>
      </w:pPr>
      <w:r>
        <w:t>De nye skovle virker efter et andet princip end bundskovle og er kortere, men højere (5 m høje). De nye flydeskovle til Lonny Hedvig vejer 2 tons pr. stk. mod 4,5 tons for de traditionelle bundskovle.</w:t>
      </w:r>
    </w:p>
    <w:p w:rsidR="0033608F" w:rsidRDefault="0033608F" w:rsidP="0033608F">
      <w:pPr>
        <w:spacing w:after="0"/>
        <w:rPr>
          <w:rFonts w:ascii="Verdana" w:hAnsi="Verdana"/>
          <w:sz w:val="20"/>
        </w:rPr>
      </w:pPr>
    </w:p>
    <w:p w:rsidR="007F13FB" w:rsidRDefault="0033608F" w:rsidP="0033608F">
      <w:r>
        <w:t>Det er afgørende, at kunne fastslå præcis hvor skovlene befinder sig i vandfasen dvs. afstand over havbunden, samt afstanden imellem dem. Disse målinger fortages ved hjælp af sonder, som fastgøres på skovlene og sender højfrekvente lydsignaler, der opfanges af hydrofoner under fartøjet.  SIMRAD, som er en af producenterne af sådant måleudstyr, havde udviklet en prototype, som blev afprøvet under prøvetogtet. Denne måler afstanden fra skovle til bund direkte i stedet for afstanden til overfladen, som de traditionelle sensorer normalt måler. Dette giver et mere præcist billede af skovlenes placering i vandsøjlen. Denne del af forsøget forløb u</w:t>
      </w:r>
      <w:r w:rsidR="00D71562">
        <w:t>problematisk og Lonny Hedvig fik</w:t>
      </w:r>
      <w:r>
        <w:t xml:space="preserve"> så snart de første sensorer </w:t>
      </w:r>
      <w:r w:rsidR="00D71562">
        <w:t>var</w:t>
      </w:r>
      <w:r>
        <w:t xml:space="preserve"> produceret</w:t>
      </w:r>
      <w:r w:rsidR="00D71562">
        <w:t>,</w:t>
      </w:r>
      <w:r>
        <w:t xml:space="preserve"> dette udstyr om bord. De tre deltagere fra SIMRAD var om bord for, at sikre at udstyret fungerede, samt tilpasse prototypen og de tilhørende programmer til fartøjet.</w:t>
      </w:r>
    </w:p>
    <w:p w:rsidR="00BA09E3" w:rsidRPr="0054255B" w:rsidRDefault="00BA09E3" w:rsidP="0033608F">
      <w:pPr>
        <w:rPr>
          <w:b/>
          <w:color w:val="FF0000"/>
          <w:sz w:val="16"/>
          <w:szCs w:val="18"/>
        </w:rPr>
      </w:pPr>
    </w:p>
    <w:p w:rsidR="004F781B" w:rsidRPr="004A3CCA" w:rsidRDefault="004863E3" w:rsidP="007F13FB">
      <w:pPr>
        <w:pStyle w:val="Overskrift2"/>
      </w:pPr>
      <w:bookmarkStart w:id="14" w:name="_Toc346799179"/>
      <w:bookmarkStart w:id="15" w:name="_Toc346803889"/>
      <w:bookmarkStart w:id="16" w:name="_Toc346803974"/>
      <w:bookmarkStart w:id="17" w:name="_Toc349301878"/>
      <w:bookmarkStart w:id="18" w:name="_Toc351023105"/>
      <w:bookmarkStart w:id="19" w:name="_Toc414886537"/>
      <w:r w:rsidRPr="004A3CCA">
        <w:t>Mellemliner og stj</w:t>
      </w:r>
      <w:r w:rsidR="00F3437E" w:rsidRPr="004A3CCA">
        <w:t>e</w:t>
      </w:r>
      <w:r w:rsidR="004F781B" w:rsidRPr="004A3CCA">
        <w:t>rter</w:t>
      </w:r>
      <w:bookmarkEnd w:id="14"/>
      <w:bookmarkEnd w:id="15"/>
      <w:bookmarkEnd w:id="16"/>
      <w:bookmarkEnd w:id="17"/>
      <w:bookmarkEnd w:id="18"/>
      <w:bookmarkEnd w:id="19"/>
    </w:p>
    <w:p w:rsidR="0033608F" w:rsidRDefault="0033608F" w:rsidP="0033608F">
      <w:pPr>
        <w:spacing w:after="0"/>
      </w:pPr>
      <w:r>
        <w:t>Mellemlinerne har mindre betydning for vandmodstanden, da der skal anvendes samme dimension. Der blev derfor anvendt sædvanlig kombinationswire i mellemliner</w:t>
      </w:r>
      <w:r>
        <w:softHyphen/>
        <w:t>ne. Stjerterne er lavet af taifun.</w:t>
      </w:r>
    </w:p>
    <w:p w:rsidR="007A1971" w:rsidRPr="004A3CCA" w:rsidRDefault="007A1971" w:rsidP="007A1971">
      <w:pPr>
        <w:spacing w:after="0"/>
      </w:pPr>
    </w:p>
    <w:p w:rsidR="004F781B" w:rsidRPr="00F07491" w:rsidRDefault="004F781B" w:rsidP="007F13FB">
      <w:pPr>
        <w:pStyle w:val="Overskrift2"/>
      </w:pPr>
      <w:bookmarkStart w:id="20" w:name="_Toc346799180"/>
      <w:bookmarkStart w:id="21" w:name="_Toc346803890"/>
      <w:bookmarkStart w:id="22" w:name="_Toc346803975"/>
      <w:bookmarkStart w:id="23" w:name="_Toc349301879"/>
      <w:bookmarkStart w:id="24" w:name="_Toc351023106"/>
      <w:bookmarkStart w:id="25" w:name="_Toc414886538"/>
      <w:r w:rsidRPr="00F07491">
        <w:t>Traw</w:t>
      </w:r>
      <w:r w:rsidRPr="007A1971">
        <w:rPr>
          <w:rStyle w:val="Overskrift2Tegn"/>
        </w:rPr>
        <w:t>l</w:t>
      </w:r>
      <w:bookmarkEnd w:id="20"/>
      <w:bookmarkEnd w:id="21"/>
      <w:bookmarkEnd w:id="22"/>
      <w:r w:rsidR="00267762" w:rsidRPr="00F07491">
        <w:t>design</w:t>
      </w:r>
      <w:bookmarkEnd w:id="23"/>
      <w:bookmarkEnd w:id="24"/>
      <w:bookmarkEnd w:id="25"/>
    </w:p>
    <w:p w:rsidR="0033608F" w:rsidRDefault="0033608F" w:rsidP="0033608F">
      <w:pPr>
        <w:spacing w:after="0"/>
      </w:pPr>
      <w:r>
        <w:t>Det nye trawl afviger på flere afgørende punkter fra de trawl, der normalt anvendes i det danske tobisfiskeri. Store dele af trawlet er som slæbewiren fremstillet af Dyneema, som er et nyere højstyrke-materiale. Dyneema er fremstillet af polyethylen-polymerer, og har derved grundlæggende de samme egenskaber, som det materiale trawl oftest er fremstillet af. Det der adskiller Dyneema er at det ved en</w:t>
      </w:r>
      <w:r w:rsidR="0030302E">
        <w:t xml:space="preserve"> speciel proces </w:t>
      </w:r>
      <w:r w:rsidR="00D71562">
        <w:t xml:space="preserve">er </w:t>
      </w:r>
      <w:r w:rsidR="0030302E">
        <w:t>gelspundet</w:t>
      </w:r>
      <w:r>
        <w:t>, således molekylerne ligger helt parallelt</w:t>
      </w:r>
      <w:r w:rsidR="0030302E">
        <w:t xml:space="preserve"> i lange rækker</w:t>
      </w:r>
      <w:r>
        <w:t xml:space="preserve">. Det betyder dels, at det for samme tværsnitsareal er flere molekyler og meget større </w:t>
      </w:r>
      <w:r>
        <w:lastRenderedPageBreak/>
        <w:t xml:space="preserve">styrke, dels at det har meget lille elasticitet. </w:t>
      </w:r>
      <w:r w:rsidR="0030302E">
        <w:t xml:space="preserve">Normalt er plastmaterialer ekstruderes af en varm flydende plastmasse og trukket således at der opnås lange tynde tråde som derefter spindes til garn på traditionel vis. Gelspindingsprocessen for Dyneema indebærer at styrken stammer direkte fra molekylbindingerne. Derved opnås en 10 gange højere styrke pr kg materiale; men også at det er en meget ringe brudforlængelse (2%). Det er velegnet til mange kortvarige belastninger tæt på brudstyrken; men ikke til langvarige statiske belastninger. </w:t>
      </w:r>
    </w:p>
    <w:p w:rsidR="0033608F" w:rsidRDefault="0033608F" w:rsidP="0033608F">
      <w:pPr>
        <w:spacing w:after="0"/>
      </w:pPr>
    </w:p>
    <w:p w:rsidR="0033608F" w:rsidRDefault="0033608F" w:rsidP="0033608F">
      <w:pPr>
        <w:spacing w:after="0"/>
      </w:pPr>
      <w:r>
        <w:t>Den lave modstand i Dyneema trawlet benyttedes til at bygge et større trawl. Det er sædvanligvis sådan, at en hovedmotor i et fiskefartøj har den bedste brændstofudnyttelse i forhold til trækkraft ved e</w:t>
      </w:r>
      <w:r w:rsidR="00D71562">
        <w:t>n belastning på omkring 75 – 80</w:t>
      </w:r>
      <w:r>
        <w:t>% af maks. ydelse. Af den grund blev gevinsten ved det tyndere materiale ”omsat” til en po</w:t>
      </w:r>
      <w:r w:rsidR="000263DD">
        <w:t>tentiel</w:t>
      </w:r>
      <w:r w:rsidR="00D71562">
        <w:t>t</w:t>
      </w:r>
      <w:r w:rsidR="000263DD">
        <w:t xml:space="preserve"> større fangst.</w:t>
      </w:r>
      <w:r w:rsidRPr="000263DD">
        <w:rPr>
          <w:color w:val="FF0000"/>
        </w:rPr>
        <w:t xml:space="preserve"> </w:t>
      </w:r>
    </w:p>
    <w:p w:rsidR="0033608F" w:rsidRDefault="0033608F" w:rsidP="0033608F">
      <w:pPr>
        <w:spacing w:after="0"/>
      </w:pPr>
    </w:p>
    <w:p w:rsidR="0033608F" w:rsidRDefault="0033608F" w:rsidP="0033608F">
      <w:pPr>
        <w:spacing w:after="0"/>
      </w:pPr>
      <w:r>
        <w:t>Tobis findes ofte på de store banker i Nordsøen, og især Doggerbanke er en fi</w:t>
      </w:r>
      <w:r w:rsidR="0030302E">
        <w:t>skeplads, hvor store dele af de</w:t>
      </w:r>
      <w:r>
        <w:t xml:space="preserve"> danske fangster af tobis traditionelt er blevet taget. De trawl, der benyttes til tobisfiskeri skal have et stort åbningsareal fordi tobis i sæsonen ofte findes i store stimer. Således er det ikke unormalt</w:t>
      </w:r>
      <w:r w:rsidR="00EB5CD1">
        <w:t>,</w:t>
      </w:r>
      <w:r>
        <w:t xml:space="preserve"> at se at fiskeriet på mange af de mere lavvandede banker foregår med trawl, der rækker fra bund til overflade. Det skal nævnes, at dybderne på Doggerbanke er 15 – 35 m.</w:t>
      </w:r>
    </w:p>
    <w:p w:rsidR="0033608F" w:rsidRDefault="0033608F" w:rsidP="0033608F">
      <w:pPr>
        <w:spacing w:after="0"/>
      </w:pPr>
    </w:p>
    <w:p w:rsidR="0033608F" w:rsidRDefault="0033608F" w:rsidP="0033608F">
      <w:pPr>
        <w:spacing w:after="0"/>
      </w:pPr>
      <w:r>
        <w:t>Tobistrawl i dag er – designmæssigt – udsprunget af høje bundtrawl til industrifiskeri fra 1980</w:t>
      </w:r>
      <w:r w:rsidR="00496284">
        <w:t>´</w:t>
      </w:r>
      <w:r>
        <w:t xml:space="preserve">erne. Især </w:t>
      </w:r>
      <w:r w:rsidR="00496284">
        <w:t xml:space="preserve">den populære millionærtrawl har </w:t>
      </w:r>
      <w:r>
        <w:t>være</w:t>
      </w:r>
      <w:r w:rsidR="009054F2">
        <w:t>t</w:t>
      </w:r>
      <w:r>
        <w:t xml:space="preserve"> udgangspunkt for mange vodbindere. Millionærtrawl udmærker sig ved at have fire paneler: et toppanel, et underpanel og to sidepaneler. Hvert sidepanel er splittet op og har to stjerter. Det betyder, at der på hver side er fire stjerter, som rækker frem mod skovlene. Derudover er disse trawl bygget med store masker i forparten af trawlen. I projektets trawl er den største maskestørrelse 12,8 m. Den mindskes gradvist for hver sektion i panelerne ned til 40 mm masker i de sidste 26 m af kroppen af trawlen.</w:t>
      </w:r>
    </w:p>
    <w:p w:rsidR="0033608F" w:rsidRDefault="0033608F" w:rsidP="0033608F">
      <w:pPr>
        <w:spacing w:after="0"/>
      </w:pPr>
    </w:p>
    <w:p w:rsidR="0033608F" w:rsidRDefault="0033608F" w:rsidP="0033608F">
      <w:pPr>
        <w:spacing w:after="0"/>
      </w:pPr>
      <w:r>
        <w:t>Da der er tale om fiskeri på stimefisk, kan der benyttes meget store masker, på samme måde som i flydetrawlsfiskeriet efter bl.a. sild og makrel. Det er også baggrunden for, at der er ført to stjerter til hvert af sidepanelerne; den ”væg”, de i alt fire stjerter danner, er med til at forøge den effektive størrelse af trawlen.</w:t>
      </w:r>
    </w:p>
    <w:p w:rsidR="0033608F" w:rsidRDefault="0033608F" w:rsidP="0033608F">
      <w:pPr>
        <w:spacing w:after="0"/>
      </w:pPr>
    </w:p>
    <w:p w:rsidR="0033608F" w:rsidRDefault="0033608F" w:rsidP="0033608F">
      <w:pPr>
        <w:spacing w:after="0"/>
      </w:pPr>
      <w:r>
        <w:t xml:space="preserve">Ved projektets start blev det besluttet at tage udgangspunkt i en af de store trawl, der normalt benyttes af de deltagende fartøjer, en 8000# millionærtrawl. Den har hexagonale masker i forpart og krop – </w:t>
      </w:r>
      <w:r w:rsidR="00D71562">
        <w:t>hhv.</w:t>
      </w:r>
      <w:r>
        <w:t xml:space="preserve"> 12.800 og 6400 mm, idet denne </w:t>
      </w:r>
      <w:r>
        <w:lastRenderedPageBreak/>
        <w:t>konfiguration af maskerne har vist sig at give mindre modstand. Det er en medvirkende årsag til, at en sådan trawl bliver bundet ved at knuderne i nettet er splejset sammen med øjesplejsninger. Det blev også besluttet, at benytte gevinsten ved en energibesparelse til at lave en større trawl. Efter et par forsøg faldt valget på en 8500 # trawl, der, som det antydes, er større, men den har også, i del af kroppen, udskiftet almindeligt polyethylen med Dyneema. Der er her tale om trådtykkelser på</w:t>
      </w:r>
    </w:p>
    <w:p w:rsidR="0033608F" w:rsidRDefault="0033608F" w:rsidP="0033608F">
      <w:pPr>
        <w:spacing w:after="0"/>
      </w:pPr>
    </w:p>
    <w:p w:rsidR="0033608F" w:rsidRPr="009054F2" w:rsidRDefault="0033608F" w:rsidP="00D71562">
      <w:pPr>
        <w:tabs>
          <w:tab w:val="left" w:pos="2100"/>
          <w:tab w:val="left" w:pos="3165"/>
        </w:tabs>
        <w:spacing w:after="0" w:line="240" w:lineRule="auto"/>
        <w:rPr>
          <w:szCs w:val="24"/>
          <w:lang w:eastAsia="zh-CN" w:bidi="hi-IN"/>
        </w:rPr>
      </w:pPr>
      <w:r w:rsidRPr="009054F2">
        <w:rPr>
          <w:szCs w:val="24"/>
          <w:lang w:eastAsia="zh-CN" w:bidi="hi-IN"/>
        </w:rPr>
        <w:t>0,9 mm Dyneema i stedet for 2,0 mm Nylon</w:t>
      </w:r>
      <w:r w:rsidR="009054F2" w:rsidRPr="009054F2">
        <w:rPr>
          <w:szCs w:val="24"/>
          <w:lang w:eastAsia="zh-CN" w:bidi="hi-IN"/>
        </w:rPr>
        <w:t xml:space="preserve">  </w:t>
      </w:r>
    </w:p>
    <w:p w:rsidR="0033608F" w:rsidRPr="009054F2" w:rsidRDefault="0033608F" w:rsidP="00D71562">
      <w:pPr>
        <w:tabs>
          <w:tab w:val="left" w:pos="2100"/>
          <w:tab w:val="left" w:pos="3165"/>
        </w:tabs>
        <w:spacing w:after="0" w:line="240" w:lineRule="auto"/>
        <w:rPr>
          <w:szCs w:val="24"/>
          <w:lang w:eastAsia="zh-CN" w:bidi="hi-IN"/>
        </w:rPr>
      </w:pPr>
      <w:r w:rsidRPr="009054F2">
        <w:rPr>
          <w:szCs w:val="24"/>
          <w:lang w:eastAsia="zh-CN" w:bidi="hi-IN"/>
        </w:rPr>
        <w:t>1,4 mm</w:t>
      </w:r>
      <w:r w:rsidRPr="009054F2">
        <w:rPr>
          <w:szCs w:val="24"/>
          <w:lang w:eastAsia="zh-CN" w:bidi="hi-IN"/>
        </w:rPr>
        <w:tab/>
        <w:t>”</w:t>
      </w:r>
      <w:r w:rsidRPr="009054F2">
        <w:rPr>
          <w:szCs w:val="24"/>
          <w:lang w:eastAsia="zh-CN" w:bidi="hi-IN"/>
        </w:rPr>
        <w:tab/>
        <w:t>2,7 mm      ”</w:t>
      </w:r>
    </w:p>
    <w:p w:rsidR="0033608F" w:rsidRPr="009054F2" w:rsidRDefault="0033608F" w:rsidP="00D71562">
      <w:pPr>
        <w:tabs>
          <w:tab w:val="left" w:pos="2100"/>
          <w:tab w:val="left" w:pos="3165"/>
        </w:tabs>
        <w:spacing w:after="0" w:line="240" w:lineRule="auto"/>
        <w:rPr>
          <w:szCs w:val="24"/>
          <w:lang w:eastAsia="zh-CN" w:bidi="hi-IN"/>
        </w:rPr>
      </w:pPr>
      <w:r w:rsidRPr="009054F2">
        <w:rPr>
          <w:szCs w:val="24"/>
          <w:lang w:eastAsia="zh-CN" w:bidi="hi-IN"/>
        </w:rPr>
        <w:t xml:space="preserve">1,8 mm </w:t>
      </w:r>
      <w:r w:rsidRPr="009054F2">
        <w:rPr>
          <w:szCs w:val="24"/>
          <w:lang w:eastAsia="zh-CN" w:bidi="hi-IN"/>
        </w:rPr>
        <w:tab/>
        <w:t>”</w:t>
      </w:r>
      <w:r w:rsidRPr="009054F2">
        <w:rPr>
          <w:szCs w:val="24"/>
          <w:lang w:eastAsia="zh-CN" w:bidi="hi-IN"/>
        </w:rPr>
        <w:tab/>
        <w:t>3,3 mm      ”</w:t>
      </w:r>
    </w:p>
    <w:p w:rsidR="0033608F" w:rsidRDefault="0033608F" w:rsidP="0033608F">
      <w:pPr>
        <w:tabs>
          <w:tab w:val="left" w:pos="2100"/>
          <w:tab w:val="left" w:pos="3165"/>
        </w:tabs>
        <w:spacing w:after="0"/>
      </w:pPr>
    </w:p>
    <w:p w:rsidR="0033608F" w:rsidRDefault="0033608F" w:rsidP="0033608F">
      <w:pPr>
        <w:spacing w:after="0"/>
      </w:pPr>
      <w:r>
        <w:t>Derudover er nettet i den sidste sektion i kroppen vendt 90 grader til en T90 konfiguration, se nedenstående billede. Dette er gjort for at åbne maskerne ved indgangen til selve posen. Et stort tværsnitsareal her er med til at sikre at fiskene går ind i posen frem for at blive i den sidste del af kroppen, hvor maskerne stadig er så store, at fiskene kan undslippe.</w:t>
      </w:r>
    </w:p>
    <w:p w:rsidR="00814AD1" w:rsidRDefault="00814AD1" w:rsidP="00814AD1">
      <w:pPr>
        <w:spacing w:after="0"/>
      </w:pPr>
    </w:p>
    <w:p w:rsidR="00814AD1" w:rsidRDefault="00814AD1" w:rsidP="00814AD1">
      <w:pPr>
        <w:autoSpaceDE w:val="0"/>
        <w:autoSpaceDN w:val="0"/>
        <w:adjustRightInd w:val="0"/>
        <w:spacing w:after="0" w:line="240" w:lineRule="auto"/>
        <w:jc w:val="left"/>
        <w:rPr>
          <w:rFonts w:ascii="TimesNewRomanPS-ItalicMT" w:eastAsiaTheme="minorEastAsia" w:hAnsi="TimesNewRomanPS-ItalicMT" w:cs="TimesNewRomanPS-ItalicMT"/>
          <w:i/>
          <w:iCs/>
          <w:szCs w:val="24"/>
          <w:lang w:eastAsia="da-DK"/>
        </w:rPr>
      </w:pPr>
      <w:r>
        <w:rPr>
          <w:rFonts w:ascii="TimesNewRomanPS-ItalicMT" w:eastAsiaTheme="minorEastAsia" w:hAnsi="TimesNewRomanPS-ItalicMT" w:cs="TimesNewRomanPS-ItalicMT"/>
          <w:i/>
          <w:iCs/>
          <w:noProof/>
          <w:szCs w:val="24"/>
          <w:lang w:eastAsia="da-DK"/>
        </w:rPr>
        <w:drawing>
          <wp:inline distT="0" distB="0" distL="0" distR="0" wp14:anchorId="2C397478" wp14:editId="3335D9E4">
            <wp:extent cx="3223281" cy="2910178"/>
            <wp:effectExtent l="0" t="0" r="0" b="508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0775" cy="2916944"/>
                    </a:xfrm>
                    <a:prstGeom prst="rect">
                      <a:avLst/>
                    </a:prstGeom>
                    <a:noFill/>
                    <a:ln>
                      <a:noFill/>
                    </a:ln>
                  </pic:spPr>
                </pic:pic>
              </a:graphicData>
            </a:graphic>
          </wp:inline>
        </w:drawing>
      </w:r>
    </w:p>
    <w:p w:rsidR="00814AD1" w:rsidRPr="00814AD1" w:rsidRDefault="00814AD1" w:rsidP="00814AD1">
      <w:pPr>
        <w:spacing w:after="0"/>
        <w:rPr>
          <w:b/>
          <w:sz w:val="16"/>
          <w:szCs w:val="18"/>
        </w:rPr>
      </w:pPr>
      <w:r w:rsidRPr="00814AD1">
        <w:rPr>
          <w:b/>
          <w:sz w:val="16"/>
          <w:szCs w:val="18"/>
        </w:rPr>
        <w:t>Billede: Den normale</w:t>
      </w:r>
      <w:r>
        <w:rPr>
          <w:b/>
          <w:sz w:val="16"/>
          <w:szCs w:val="18"/>
        </w:rPr>
        <w:t xml:space="preserve"> </w:t>
      </w:r>
      <w:r w:rsidRPr="00814AD1">
        <w:rPr>
          <w:b/>
          <w:sz w:val="16"/>
          <w:szCs w:val="18"/>
        </w:rPr>
        <w:t>retning for trawlnet øverst og T90</w:t>
      </w:r>
      <w:r>
        <w:rPr>
          <w:b/>
          <w:sz w:val="16"/>
          <w:szCs w:val="18"/>
        </w:rPr>
        <w:t xml:space="preserve"> </w:t>
      </w:r>
      <w:r w:rsidRPr="00814AD1">
        <w:rPr>
          <w:b/>
          <w:sz w:val="16"/>
          <w:szCs w:val="18"/>
        </w:rPr>
        <w:t>nederst</w:t>
      </w:r>
      <w:r w:rsidR="007001D5" w:rsidRPr="00814AD1">
        <w:rPr>
          <w:b/>
          <w:sz w:val="16"/>
          <w:szCs w:val="18"/>
        </w:rPr>
        <w:t xml:space="preserve"> </w:t>
      </w:r>
      <w:r w:rsidR="00936A3F" w:rsidRPr="00814AD1">
        <w:rPr>
          <w:b/>
          <w:sz w:val="16"/>
          <w:szCs w:val="18"/>
        </w:rPr>
        <w:t xml:space="preserve"> </w:t>
      </w:r>
    </w:p>
    <w:p w:rsidR="0033608F" w:rsidRDefault="0033608F" w:rsidP="0033608F">
      <w:pPr>
        <w:pageBreakBefore/>
        <w:spacing w:after="0"/>
      </w:pPr>
      <w:r>
        <w:lastRenderedPageBreak/>
        <w:t>Bemærk på figur 2 at belastningslinierne (blå) går meget længere tilbage i trawlen til højre, hvilket indikerer at kroppen bliver mere åbnet; sammen med T90 i bunden vil det betyde at den nye trawl har større rumfang end den gamle.</w:t>
      </w:r>
    </w:p>
    <w:p w:rsidR="00814AD1" w:rsidRDefault="00814AD1" w:rsidP="00814AD1">
      <w:pPr>
        <w:widowControl w:val="0"/>
        <w:autoSpaceDE w:val="0"/>
        <w:autoSpaceDN w:val="0"/>
        <w:adjustRightInd w:val="0"/>
        <w:spacing w:before="16" w:after="0" w:line="260" w:lineRule="exact"/>
        <w:rPr>
          <w:rFonts w:ascii="Times New Roman" w:hAnsi="Times New Roman" w:cs="Times New Roman"/>
          <w:sz w:val="26"/>
          <w:szCs w:val="26"/>
        </w:rPr>
      </w:pPr>
    </w:p>
    <w:p w:rsidR="00814AD1" w:rsidRDefault="00814AD1" w:rsidP="00814AD1">
      <w:pPr>
        <w:spacing w:after="0"/>
        <w:rPr>
          <w:rFonts w:ascii="Times New Roman" w:hAnsi="Times New Roman" w:cs="Times New Roman"/>
          <w:noProof/>
          <w:szCs w:val="24"/>
          <w:lang w:eastAsia="da-DK"/>
        </w:rPr>
      </w:pPr>
      <w:r>
        <w:rPr>
          <w:rFonts w:ascii="Times New Roman" w:hAnsi="Times New Roman" w:cs="Times New Roman"/>
          <w:noProof/>
          <w:sz w:val="20"/>
          <w:lang w:eastAsia="da-DK"/>
        </w:rPr>
        <w:drawing>
          <wp:inline distT="0" distB="0" distL="0" distR="0" wp14:anchorId="33F4BF71" wp14:editId="4F61340E">
            <wp:extent cx="2600077" cy="3397560"/>
            <wp:effectExtent l="0" t="0" r="0" b="0"/>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281" cy="3397827"/>
                    </a:xfrm>
                    <a:prstGeom prst="rect">
                      <a:avLst/>
                    </a:prstGeom>
                    <a:noFill/>
                    <a:ln>
                      <a:noFill/>
                    </a:ln>
                  </pic:spPr>
                </pic:pic>
              </a:graphicData>
            </a:graphic>
          </wp:inline>
        </w:drawing>
      </w:r>
      <w:r>
        <w:rPr>
          <w:rFonts w:ascii="Times New Roman" w:hAnsi="Times New Roman" w:cs="Times New Roman"/>
          <w:noProof/>
          <w:szCs w:val="24"/>
          <w:lang w:eastAsia="da-DK"/>
        </w:rPr>
        <w:t xml:space="preserve">   </w:t>
      </w:r>
      <w:r>
        <w:rPr>
          <w:rFonts w:ascii="Times New Roman" w:hAnsi="Times New Roman" w:cs="Times New Roman"/>
          <w:noProof/>
          <w:szCs w:val="24"/>
          <w:lang w:eastAsia="da-DK"/>
        </w:rPr>
        <w:drawing>
          <wp:inline distT="0" distB="0" distL="0" distR="0" wp14:anchorId="5F16ED67" wp14:editId="0D9E6CFA">
            <wp:extent cx="2837579" cy="3413849"/>
            <wp:effectExtent l="0" t="0" r="1270" b="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7720" cy="3414018"/>
                    </a:xfrm>
                    <a:prstGeom prst="rect">
                      <a:avLst/>
                    </a:prstGeom>
                    <a:noFill/>
                    <a:ln>
                      <a:noFill/>
                    </a:ln>
                  </pic:spPr>
                </pic:pic>
              </a:graphicData>
            </a:graphic>
          </wp:inline>
        </w:drawing>
      </w:r>
    </w:p>
    <w:p w:rsidR="00814AD1" w:rsidRDefault="00814AD1" w:rsidP="00814AD1">
      <w:pPr>
        <w:spacing w:after="0"/>
        <w:rPr>
          <w:rFonts w:ascii="Times New Roman" w:hAnsi="Times New Roman" w:cs="Times New Roman"/>
          <w:noProof/>
          <w:szCs w:val="24"/>
          <w:lang w:eastAsia="da-DK"/>
        </w:rPr>
      </w:pPr>
    </w:p>
    <w:p w:rsidR="00814AD1" w:rsidRPr="00814AD1" w:rsidRDefault="00814AD1" w:rsidP="00814AD1">
      <w:pPr>
        <w:spacing w:after="0"/>
        <w:rPr>
          <w:b/>
          <w:sz w:val="16"/>
          <w:szCs w:val="18"/>
        </w:rPr>
      </w:pPr>
      <w:r w:rsidRPr="00814AD1">
        <w:rPr>
          <w:b/>
          <w:sz w:val="16"/>
          <w:szCs w:val="18"/>
        </w:rPr>
        <w:t xml:space="preserve">Figur </w:t>
      </w:r>
      <w:r w:rsidR="00BA09E3">
        <w:rPr>
          <w:b/>
          <w:sz w:val="16"/>
          <w:szCs w:val="18"/>
        </w:rPr>
        <w:t>2</w:t>
      </w:r>
      <w:r w:rsidRPr="00814AD1">
        <w:rPr>
          <w:b/>
          <w:sz w:val="16"/>
          <w:szCs w:val="18"/>
        </w:rPr>
        <w:t>: Specifikationerne på de to afprøvede trawl</w:t>
      </w:r>
    </w:p>
    <w:p w:rsidR="00814AD1" w:rsidRDefault="00814AD1" w:rsidP="00814AD1">
      <w:pPr>
        <w:widowControl w:val="0"/>
        <w:autoSpaceDE w:val="0"/>
        <w:autoSpaceDN w:val="0"/>
        <w:adjustRightInd w:val="0"/>
        <w:spacing w:after="0" w:line="240" w:lineRule="auto"/>
        <w:ind w:left="116" w:right="141"/>
        <w:rPr>
          <w:rFonts w:ascii="Times New Roman" w:hAnsi="Times New Roman" w:cs="Times New Roman"/>
          <w:szCs w:val="24"/>
        </w:rPr>
      </w:pPr>
    </w:p>
    <w:p w:rsidR="0033608F" w:rsidRDefault="0033608F" w:rsidP="0033608F">
      <w:pPr>
        <w:spacing w:after="0"/>
      </w:pPr>
      <w:r>
        <w:t xml:space="preserve">Skovlene på de fleste bundtrawl har to funktioner, dels spiler de trawlen, og </w:t>
      </w:r>
      <w:r w:rsidR="000263DD">
        <w:t>sørger for</w:t>
      </w:r>
      <w:r>
        <w:t xml:space="preserve"> at ”åbne” de to slæbewirer, så trawlen får en horisontal åbning, dels sørger de for at trawlen kommer til bunden. Det vil sige, at de har en lille overvægt i forhold til det opadrettede træk, som udøves på skovlene af wiren. Når det vælges at fiske med pelagiske skovle, opdeles skovlenes funktion fysisk i en spilefunktion og en vægtfunktion. Spilet bliver skabt af de pelagiske skovle, mens vægtfunktionen skabes af en klumpvægt, der normalt udgøres af en in-line kæde et stykke foran trawlen. I dette tilfælde blev der sat 300 kg klump helt inde ved den underste vingespids. Ved at placere kæden helt inde ved trawlen bliver bundpåvirkningen reduceret, idet det areal, som trawlen bestryger, bliver væsentlig smallere.</w:t>
      </w:r>
    </w:p>
    <w:p w:rsidR="0033608F" w:rsidRDefault="0033608F" w:rsidP="0033608F">
      <w:pPr>
        <w:spacing w:after="0"/>
      </w:pPr>
    </w:p>
    <w:p w:rsidR="0033608F" w:rsidRDefault="0033608F" w:rsidP="0033608F">
      <w:pPr>
        <w:spacing w:after="0"/>
      </w:pPr>
      <w:r>
        <w:t>Derudover er det foretaget mindre udskiftninger i andre sektioner, hvor almindeligt materiale i polyethylen og nylon er udskiftet med tyndere materialer i stærkere varianter af polyethylen.</w:t>
      </w:r>
    </w:p>
    <w:p w:rsidR="0033608F" w:rsidRDefault="0033608F" w:rsidP="0033608F">
      <w:pPr>
        <w:spacing w:after="0"/>
      </w:pPr>
    </w:p>
    <w:p w:rsidR="0033608F" w:rsidRDefault="0033608F" w:rsidP="0033608F">
      <w:pPr>
        <w:spacing w:after="0"/>
      </w:pPr>
      <w:r>
        <w:lastRenderedPageBreak/>
        <w:t>Til hjælp for beslutningsprocessen blev der foretaget en række computersimuleringer for at vurdere trawlstørrelsen og beregne de fysiske dim</w:t>
      </w:r>
      <w:r w:rsidR="00C12B71">
        <w:t>ensioner af trawlene, se tabel 2.</w:t>
      </w:r>
    </w:p>
    <w:p w:rsidR="00C12B71" w:rsidRDefault="00C12B71" w:rsidP="00814AD1">
      <w:pPr>
        <w:widowControl w:val="0"/>
        <w:autoSpaceDE w:val="0"/>
        <w:autoSpaceDN w:val="0"/>
        <w:adjustRightInd w:val="0"/>
        <w:spacing w:after="0" w:line="240" w:lineRule="auto"/>
        <w:ind w:left="116" w:right="171"/>
        <w:rPr>
          <w:rFonts w:ascii="Times New Roman" w:hAnsi="Times New Roman" w:cs="Times New Roman"/>
          <w:szCs w:val="24"/>
        </w:rPr>
      </w:pPr>
    </w:p>
    <w:p w:rsidR="00E4021A" w:rsidRPr="00E4021A" w:rsidRDefault="00E4021A" w:rsidP="00E4021A">
      <w:pPr>
        <w:spacing w:after="0"/>
        <w:rPr>
          <w:b/>
          <w:sz w:val="16"/>
          <w:szCs w:val="18"/>
        </w:rPr>
      </w:pPr>
      <w:r w:rsidRPr="00E4021A">
        <w:rPr>
          <w:b/>
          <w:sz w:val="16"/>
          <w:szCs w:val="18"/>
        </w:rPr>
        <w:t>Tabel</w:t>
      </w:r>
      <w:r w:rsidR="00C12B71">
        <w:rPr>
          <w:b/>
          <w:sz w:val="16"/>
          <w:szCs w:val="18"/>
        </w:rPr>
        <w:t xml:space="preserve"> 2</w:t>
      </w:r>
      <w:r w:rsidRPr="00E4021A">
        <w:rPr>
          <w:b/>
          <w:sz w:val="16"/>
          <w:szCs w:val="18"/>
        </w:rPr>
        <w:t>: Resultaterne af computersimuleringer af de to trawl, der blev sammenlignet i forsøget</w:t>
      </w:r>
    </w:p>
    <w:tbl>
      <w:tblPr>
        <w:tblStyle w:val="Tabel-Gitter"/>
        <w:tblW w:w="5000" w:type="pct"/>
        <w:tblLook w:val="04A0" w:firstRow="1" w:lastRow="0" w:firstColumn="1" w:lastColumn="0" w:noHBand="0" w:noVBand="1"/>
      </w:tblPr>
      <w:tblGrid>
        <w:gridCol w:w="3393"/>
        <w:gridCol w:w="1852"/>
        <w:gridCol w:w="2019"/>
        <w:gridCol w:w="2016"/>
      </w:tblGrid>
      <w:tr w:rsidR="00117C76" w:rsidRPr="00117C76" w:rsidTr="000466BC">
        <w:tc>
          <w:tcPr>
            <w:tcW w:w="1828" w:type="pct"/>
            <w:shd w:val="clear" w:color="auto" w:fill="BFBFBF" w:themeFill="background1" w:themeFillShade="BF"/>
          </w:tcPr>
          <w:p w:rsidR="00E4021A" w:rsidRPr="00117C76" w:rsidRDefault="00E4021A" w:rsidP="00BA09E3">
            <w:pPr>
              <w:spacing w:after="0" w:line="360" w:lineRule="auto"/>
              <w:jc w:val="center"/>
              <w:rPr>
                <w:b/>
                <w:sz w:val="16"/>
                <w:szCs w:val="18"/>
              </w:rPr>
            </w:pPr>
          </w:p>
        </w:tc>
        <w:tc>
          <w:tcPr>
            <w:tcW w:w="998" w:type="pct"/>
            <w:shd w:val="clear" w:color="auto" w:fill="BFBFBF" w:themeFill="background1" w:themeFillShade="BF"/>
          </w:tcPr>
          <w:p w:rsidR="00E4021A" w:rsidRPr="00117C76" w:rsidRDefault="00BD2EED" w:rsidP="00BA09E3">
            <w:pPr>
              <w:spacing w:after="0" w:line="360" w:lineRule="auto"/>
              <w:jc w:val="center"/>
              <w:rPr>
                <w:b/>
                <w:sz w:val="16"/>
                <w:szCs w:val="18"/>
              </w:rPr>
            </w:pPr>
            <w:r>
              <w:rPr>
                <w:b/>
                <w:sz w:val="16"/>
                <w:szCs w:val="18"/>
              </w:rPr>
              <w:t>Konventionel</w:t>
            </w:r>
            <w:r w:rsidR="00E4021A" w:rsidRPr="00117C76">
              <w:rPr>
                <w:b/>
                <w:sz w:val="16"/>
                <w:szCs w:val="18"/>
              </w:rPr>
              <w:t xml:space="preserve"> trawl</w:t>
            </w:r>
          </w:p>
        </w:tc>
        <w:tc>
          <w:tcPr>
            <w:tcW w:w="1088" w:type="pct"/>
            <w:shd w:val="clear" w:color="auto" w:fill="BFBFBF" w:themeFill="background1" w:themeFillShade="BF"/>
          </w:tcPr>
          <w:p w:rsidR="00E4021A" w:rsidRPr="00117C76" w:rsidRDefault="00E4021A" w:rsidP="00BA09E3">
            <w:pPr>
              <w:spacing w:after="0" w:line="360" w:lineRule="auto"/>
              <w:jc w:val="center"/>
              <w:rPr>
                <w:b/>
                <w:sz w:val="16"/>
                <w:szCs w:val="18"/>
              </w:rPr>
            </w:pPr>
            <w:r w:rsidRPr="00117C76">
              <w:rPr>
                <w:b/>
                <w:sz w:val="16"/>
                <w:szCs w:val="18"/>
              </w:rPr>
              <w:t>Nyt Dyneema trawl</w:t>
            </w:r>
          </w:p>
        </w:tc>
        <w:tc>
          <w:tcPr>
            <w:tcW w:w="1086" w:type="pct"/>
            <w:shd w:val="clear" w:color="auto" w:fill="BFBFBF" w:themeFill="background1" w:themeFillShade="BF"/>
          </w:tcPr>
          <w:p w:rsidR="00E4021A" w:rsidRPr="00117C76" w:rsidRDefault="00E4021A" w:rsidP="00BA09E3">
            <w:pPr>
              <w:spacing w:after="0" w:line="360" w:lineRule="auto"/>
              <w:jc w:val="center"/>
              <w:rPr>
                <w:b/>
                <w:sz w:val="16"/>
                <w:szCs w:val="18"/>
              </w:rPr>
            </w:pPr>
            <w:r w:rsidRPr="00117C76">
              <w:rPr>
                <w:b/>
                <w:sz w:val="16"/>
                <w:szCs w:val="18"/>
              </w:rPr>
              <w:t>Forskel</w:t>
            </w:r>
          </w:p>
        </w:tc>
      </w:tr>
      <w:tr w:rsidR="00117C76" w:rsidRPr="00117C76" w:rsidTr="000466BC">
        <w:tc>
          <w:tcPr>
            <w:tcW w:w="1828" w:type="pct"/>
          </w:tcPr>
          <w:p w:rsidR="00E4021A" w:rsidRPr="00117C76" w:rsidRDefault="00E4021A" w:rsidP="00BA09E3">
            <w:pPr>
              <w:spacing w:after="0" w:line="360" w:lineRule="auto"/>
              <w:rPr>
                <w:b/>
                <w:sz w:val="16"/>
                <w:szCs w:val="18"/>
              </w:rPr>
            </w:pPr>
            <w:r w:rsidRPr="00117C76">
              <w:rPr>
                <w:b/>
                <w:sz w:val="16"/>
                <w:szCs w:val="18"/>
              </w:rPr>
              <w:t>Fart, knob</w:t>
            </w:r>
          </w:p>
        </w:tc>
        <w:tc>
          <w:tcPr>
            <w:tcW w:w="998" w:type="pct"/>
          </w:tcPr>
          <w:p w:rsidR="00E4021A" w:rsidRPr="00117C76" w:rsidRDefault="00E4021A" w:rsidP="00BA09E3">
            <w:pPr>
              <w:spacing w:after="0" w:line="360" w:lineRule="auto"/>
              <w:jc w:val="center"/>
              <w:rPr>
                <w:sz w:val="16"/>
                <w:szCs w:val="18"/>
              </w:rPr>
            </w:pPr>
            <w:r w:rsidRPr="00117C76">
              <w:rPr>
                <w:sz w:val="16"/>
                <w:szCs w:val="18"/>
              </w:rPr>
              <w:t>3,5</w:t>
            </w:r>
          </w:p>
        </w:tc>
        <w:tc>
          <w:tcPr>
            <w:tcW w:w="1088" w:type="pct"/>
          </w:tcPr>
          <w:p w:rsidR="00E4021A" w:rsidRPr="00117C76" w:rsidRDefault="00E4021A" w:rsidP="00BA09E3">
            <w:pPr>
              <w:spacing w:after="0" w:line="360" w:lineRule="auto"/>
              <w:jc w:val="center"/>
              <w:rPr>
                <w:sz w:val="16"/>
                <w:szCs w:val="18"/>
              </w:rPr>
            </w:pPr>
            <w:r w:rsidRPr="00117C76">
              <w:rPr>
                <w:sz w:val="16"/>
                <w:szCs w:val="18"/>
              </w:rPr>
              <w:t>3,5</w:t>
            </w:r>
          </w:p>
        </w:tc>
        <w:tc>
          <w:tcPr>
            <w:tcW w:w="1086" w:type="pct"/>
          </w:tcPr>
          <w:p w:rsidR="00E4021A" w:rsidRPr="00117C76" w:rsidRDefault="00E4021A" w:rsidP="00BA09E3">
            <w:pPr>
              <w:spacing w:after="0" w:line="360" w:lineRule="auto"/>
              <w:jc w:val="center"/>
              <w:rPr>
                <w:sz w:val="16"/>
                <w:szCs w:val="18"/>
              </w:rPr>
            </w:pPr>
            <w:r w:rsidRPr="00117C76">
              <w:rPr>
                <w:sz w:val="16"/>
                <w:szCs w:val="18"/>
              </w:rPr>
              <w:t>0%</w:t>
            </w:r>
          </w:p>
        </w:tc>
      </w:tr>
      <w:tr w:rsidR="00117C76" w:rsidRPr="00117C76" w:rsidTr="000466BC">
        <w:tc>
          <w:tcPr>
            <w:tcW w:w="1828" w:type="pct"/>
          </w:tcPr>
          <w:p w:rsidR="00E4021A" w:rsidRPr="00117C76" w:rsidRDefault="00E4021A" w:rsidP="00BA09E3">
            <w:pPr>
              <w:spacing w:after="0" w:line="360" w:lineRule="auto"/>
              <w:rPr>
                <w:b/>
                <w:sz w:val="16"/>
                <w:szCs w:val="18"/>
              </w:rPr>
            </w:pPr>
            <w:r w:rsidRPr="00117C76">
              <w:rPr>
                <w:b/>
                <w:sz w:val="16"/>
                <w:szCs w:val="18"/>
              </w:rPr>
              <w:t>Spil skovle, m</w:t>
            </w:r>
          </w:p>
        </w:tc>
        <w:tc>
          <w:tcPr>
            <w:tcW w:w="998" w:type="pct"/>
          </w:tcPr>
          <w:p w:rsidR="00E4021A" w:rsidRPr="00117C76" w:rsidRDefault="00E4021A" w:rsidP="00BA09E3">
            <w:pPr>
              <w:spacing w:after="0" w:line="360" w:lineRule="auto"/>
              <w:jc w:val="center"/>
              <w:rPr>
                <w:sz w:val="16"/>
                <w:szCs w:val="18"/>
              </w:rPr>
            </w:pPr>
            <w:r w:rsidRPr="00117C76">
              <w:rPr>
                <w:sz w:val="16"/>
                <w:szCs w:val="18"/>
              </w:rPr>
              <w:t>124</w:t>
            </w:r>
          </w:p>
        </w:tc>
        <w:tc>
          <w:tcPr>
            <w:tcW w:w="1088" w:type="pct"/>
          </w:tcPr>
          <w:p w:rsidR="00E4021A" w:rsidRPr="00117C76" w:rsidRDefault="00E4021A" w:rsidP="00BA09E3">
            <w:pPr>
              <w:spacing w:after="0" w:line="360" w:lineRule="auto"/>
              <w:jc w:val="center"/>
              <w:rPr>
                <w:sz w:val="16"/>
                <w:szCs w:val="18"/>
              </w:rPr>
            </w:pPr>
            <w:r w:rsidRPr="00117C76">
              <w:rPr>
                <w:sz w:val="16"/>
                <w:szCs w:val="18"/>
              </w:rPr>
              <w:t>132</w:t>
            </w:r>
          </w:p>
        </w:tc>
        <w:tc>
          <w:tcPr>
            <w:tcW w:w="1086" w:type="pct"/>
          </w:tcPr>
          <w:p w:rsidR="00E4021A" w:rsidRPr="00117C76" w:rsidRDefault="00086390" w:rsidP="00BA09E3">
            <w:pPr>
              <w:spacing w:after="0" w:line="360" w:lineRule="auto"/>
              <w:jc w:val="center"/>
              <w:rPr>
                <w:sz w:val="16"/>
                <w:szCs w:val="18"/>
              </w:rPr>
            </w:pPr>
            <w:r w:rsidRPr="00117C76">
              <w:rPr>
                <w:sz w:val="16"/>
                <w:szCs w:val="18"/>
              </w:rPr>
              <w:t>6</w:t>
            </w:r>
            <w:r w:rsidR="00E4021A" w:rsidRPr="00117C76">
              <w:rPr>
                <w:sz w:val="16"/>
                <w:szCs w:val="18"/>
              </w:rPr>
              <w:t>%</w:t>
            </w:r>
          </w:p>
        </w:tc>
      </w:tr>
      <w:tr w:rsidR="00117C76" w:rsidRPr="00117C76" w:rsidTr="000466BC">
        <w:tc>
          <w:tcPr>
            <w:tcW w:w="1828" w:type="pct"/>
          </w:tcPr>
          <w:p w:rsidR="00E4021A" w:rsidRPr="00117C76" w:rsidRDefault="00E4021A" w:rsidP="00BA09E3">
            <w:pPr>
              <w:spacing w:after="0" w:line="360" w:lineRule="auto"/>
              <w:rPr>
                <w:b/>
                <w:sz w:val="16"/>
                <w:szCs w:val="18"/>
              </w:rPr>
            </w:pPr>
            <w:r w:rsidRPr="00117C76">
              <w:rPr>
                <w:b/>
                <w:sz w:val="16"/>
                <w:szCs w:val="18"/>
              </w:rPr>
              <w:t>Spil overvinge, m</w:t>
            </w:r>
          </w:p>
        </w:tc>
        <w:tc>
          <w:tcPr>
            <w:tcW w:w="998" w:type="pct"/>
          </w:tcPr>
          <w:p w:rsidR="00E4021A" w:rsidRPr="00117C76" w:rsidRDefault="00E4021A" w:rsidP="00BA09E3">
            <w:pPr>
              <w:spacing w:after="0" w:line="360" w:lineRule="auto"/>
              <w:jc w:val="center"/>
              <w:rPr>
                <w:sz w:val="16"/>
                <w:szCs w:val="18"/>
              </w:rPr>
            </w:pPr>
            <w:r w:rsidRPr="00117C76">
              <w:rPr>
                <w:sz w:val="16"/>
                <w:szCs w:val="18"/>
              </w:rPr>
              <w:t>68</w:t>
            </w:r>
          </w:p>
        </w:tc>
        <w:tc>
          <w:tcPr>
            <w:tcW w:w="1088" w:type="pct"/>
          </w:tcPr>
          <w:p w:rsidR="00E4021A" w:rsidRPr="00117C76" w:rsidRDefault="00E4021A" w:rsidP="00BA09E3">
            <w:pPr>
              <w:spacing w:after="0" w:line="360" w:lineRule="auto"/>
              <w:jc w:val="center"/>
              <w:rPr>
                <w:sz w:val="16"/>
                <w:szCs w:val="18"/>
              </w:rPr>
            </w:pPr>
            <w:r w:rsidRPr="00117C76">
              <w:rPr>
                <w:sz w:val="16"/>
                <w:szCs w:val="18"/>
              </w:rPr>
              <w:t>77</w:t>
            </w:r>
          </w:p>
        </w:tc>
        <w:tc>
          <w:tcPr>
            <w:tcW w:w="1086" w:type="pct"/>
          </w:tcPr>
          <w:p w:rsidR="00E4021A" w:rsidRPr="00117C76" w:rsidRDefault="00086390" w:rsidP="00BA09E3">
            <w:pPr>
              <w:spacing w:after="0" w:line="360" w:lineRule="auto"/>
              <w:jc w:val="center"/>
              <w:rPr>
                <w:sz w:val="16"/>
                <w:szCs w:val="18"/>
              </w:rPr>
            </w:pPr>
            <w:r w:rsidRPr="00117C76">
              <w:rPr>
                <w:sz w:val="16"/>
                <w:szCs w:val="18"/>
              </w:rPr>
              <w:t>13</w:t>
            </w:r>
            <w:r w:rsidR="00E4021A" w:rsidRPr="00117C76">
              <w:rPr>
                <w:sz w:val="16"/>
                <w:szCs w:val="18"/>
              </w:rPr>
              <w:t>%</w:t>
            </w:r>
          </w:p>
        </w:tc>
      </w:tr>
      <w:tr w:rsidR="00117C76" w:rsidRPr="00117C76" w:rsidTr="000466BC">
        <w:tc>
          <w:tcPr>
            <w:tcW w:w="1828" w:type="pct"/>
          </w:tcPr>
          <w:p w:rsidR="00E4021A" w:rsidRPr="00117C76" w:rsidRDefault="00E4021A" w:rsidP="00BA09E3">
            <w:pPr>
              <w:spacing w:after="0" w:line="360" w:lineRule="auto"/>
              <w:rPr>
                <w:b/>
                <w:sz w:val="16"/>
                <w:szCs w:val="18"/>
              </w:rPr>
            </w:pPr>
            <w:r w:rsidRPr="00117C76">
              <w:rPr>
                <w:b/>
                <w:sz w:val="16"/>
                <w:szCs w:val="18"/>
              </w:rPr>
              <w:t>Højde midt, m</w:t>
            </w:r>
          </w:p>
        </w:tc>
        <w:tc>
          <w:tcPr>
            <w:tcW w:w="998" w:type="pct"/>
          </w:tcPr>
          <w:p w:rsidR="00E4021A" w:rsidRPr="00117C76" w:rsidRDefault="00E4021A" w:rsidP="00BA09E3">
            <w:pPr>
              <w:spacing w:after="0" w:line="360" w:lineRule="auto"/>
              <w:jc w:val="center"/>
              <w:rPr>
                <w:sz w:val="16"/>
                <w:szCs w:val="18"/>
              </w:rPr>
            </w:pPr>
            <w:r w:rsidRPr="00117C76">
              <w:rPr>
                <w:sz w:val="16"/>
                <w:szCs w:val="18"/>
              </w:rPr>
              <w:t>34</w:t>
            </w:r>
          </w:p>
        </w:tc>
        <w:tc>
          <w:tcPr>
            <w:tcW w:w="1088" w:type="pct"/>
          </w:tcPr>
          <w:p w:rsidR="00E4021A" w:rsidRPr="00117C76" w:rsidRDefault="00E4021A" w:rsidP="00BA09E3">
            <w:pPr>
              <w:spacing w:after="0" w:line="360" w:lineRule="auto"/>
              <w:jc w:val="center"/>
              <w:rPr>
                <w:sz w:val="16"/>
                <w:szCs w:val="18"/>
              </w:rPr>
            </w:pPr>
            <w:r w:rsidRPr="00117C76">
              <w:rPr>
                <w:sz w:val="16"/>
                <w:szCs w:val="18"/>
              </w:rPr>
              <w:t>39</w:t>
            </w:r>
          </w:p>
        </w:tc>
        <w:tc>
          <w:tcPr>
            <w:tcW w:w="1086" w:type="pct"/>
          </w:tcPr>
          <w:p w:rsidR="00E4021A" w:rsidRPr="00117C76" w:rsidRDefault="00086390" w:rsidP="00BA09E3">
            <w:pPr>
              <w:spacing w:after="0" w:line="360" w:lineRule="auto"/>
              <w:jc w:val="center"/>
              <w:rPr>
                <w:sz w:val="16"/>
                <w:szCs w:val="18"/>
              </w:rPr>
            </w:pPr>
            <w:r w:rsidRPr="00117C76">
              <w:rPr>
                <w:sz w:val="16"/>
                <w:szCs w:val="18"/>
              </w:rPr>
              <w:t>15</w:t>
            </w:r>
            <w:r w:rsidR="00E4021A" w:rsidRPr="00117C76">
              <w:rPr>
                <w:sz w:val="16"/>
                <w:szCs w:val="18"/>
              </w:rPr>
              <w:t>%</w:t>
            </w:r>
          </w:p>
        </w:tc>
      </w:tr>
      <w:tr w:rsidR="00117C76" w:rsidRPr="00117C76" w:rsidTr="000466BC">
        <w:tc>
          <w:tcPr>
            <w:tcW w:w="1828" w:type="pct"/>
          </w:tcPr>
          <w:p w:rsidR="00E4021A" w:rsidRPr="00117C76" w:rsidRDefault="00E4021A" w:rsidP="00BA09E3">
            <w:pPr>
              <w:spacing w:after="0" w:line="360" w:lineRule="auto"/>
              <w:rPr>
                <w:b/>
                <w:sz w:val="16"/>
                <w:szCs w:val="18"/>
              </w:rPr>
            </w:pPr>
            <w:r w:rsidRPr="00117C76">
              <w:rPr>
                <w:b/>
                <w:sz w:val="16"/>
                <w:szCs w:val="18"/>
              </w:rPr>
              <w:t>Højde vingespids, m</w:t>
            </w:r>
          </w:p>
        </w:tc>
        <w:tc>
          <w:tcPr>
            <w:tcW w:w="998" w:type="pct"/>
          </w:tcPr>
          <w:p w:rsidR="00E4021A" w:rsidRPr="00117C76" w:rsidRDefault="00E4021A" w:rsidP="00BA09E3">
            <w:pPr>
              <w:spacing w:after="0" w:line="360" w:lineRule="auto"/>
              <w:jc w:val="center"/>
              <w:rPr>
                <w:sz w:val="16"/>
                <w:szCs w:val="18"/>
              </w:rPr>
            </w:pPr>
            <w:r w:rsidRPr="00117C76">
              <w:rPr>
                <w:sz w:val="16"/>
                <w:szCs w:val="18"/>
              </w:rPr>
              <w:t>17</w:t>
            </w:r>
          </w:p>
        </w:tc>
        <w:tc>
          <w:tcPr>
            <w:tcW w:w="1088" w:type="pct"/>
          </w:tcPr>
          <w:p w:rsidR="00E4021A" w:rsidRPr="00117C76" w:rsidRDefault="00E4021A" w:rsidP="00BA09E3">
            <w:pPr>
              <w:spacing w:after="0" w:line="360" w:lineRule="auto"/>
              <w:jc w:val="center"/>
              <w:rPr>
                <w:sz w:val="16"/>
                <w:szCs w:val="18"/>
              </w:rPr>
            </w:pPr>
            <w:r w:rsidRPr="00117C76">
              <w:rPr>
                <w:sz w:val="16"/>
                <w:szCs w:val="18"/>
              </w:rPr>
              <w:t>15</w:t>
            </w:r>
          </w:p>
        </w:tc>
        <w:tc>
          <w:tcPr>
            <w:tcW w:w="1086" w:type="pct"/>
          </w:tcPr>
          <w:p w:rsidR="00E4021A" w:rsidRPr="00117C76" w:rsidRDefault="00086390" w:rsidP="00BA09E3">
            <w:pPr>
              <w:spacing w:after="0" w:line="360" w:lineRule="auto"/>
              <w:jc w:val="center"/>
              <w:rPr>
                <w:sz w:val="16"/>
                <w:szCs w:val="18"/>
              </w:rPr>
            </w:pPr>
            <w:r w:rsidRPr="00117C76">
              <w:rPr>
                <w:sz w:val="16"/>
                <w:szCs w:val="18"/>
              </w:rPr>
              <w:t>-11</w:t>
            </w:r>
            <w:r w:rsidR="00E4021A" w:rsidRPr="00117C76">
              <w:rPr>
                <w:sz w:val="16"/>
                <w:szCs w:val="18"/>
              </w:rPr>
              <w:t>%</w:t>
            </w:r>
          </w:p>
        </w:tc>
      </w:tr>
      <w:tr w:rsidR="00117C76" w:rsidRPr="00117C76" w:rsidTr="000466BC">
        <w:tc>
          <w:tcPr>
            <w:tcW w:w="1828" w:type="pct"/>
          </w:tcPr>
          <w:p w:rsidR="00E4021A" w:rsidRPr="00117C76" w:rsidRDefault="00E4021A" w:rsidP="00BA09E3">
            <w:pPr>
              <w:spacing w:after="0" w:line="360" w:lineRule="auto"/>
              <w:rPr>
                <w:b/>
                <w:sz w:val="16"/>
                <w:szCs w:val="18"/>
              </w:rPr>
            </w:pPr>
            <w:r w:rsidRPr="00117C76">
              <w:rPr>
                <w:b/>
                <w:sz w:val="16"/>
                <w:szCs w:val="18"/>
              </w:rPr>
              <w:t>Samlet belastning, ton</w:t>
            </w:r>
          </w:p>
        </w:tc>
        <w:tc>
          <w:tcPr>
            <w:tcW w:w="998" w:type="pct"/>
          </w:tcPr>
          <w:p w:rsidR="00E4021A" w:rsidRPr="00117C76" w:rsidRDefault="00E4021A" w:rsidP="00BA09E3">
            <w:pPr>
              <w:spacing w:after="0" w:line="360" w:lineRule="auto"/>
              <w:jc w:val="center"/>
              <w:rPr>
                <w:sz w:val="16"/>
                <w:szCs w:val="18"/>
              </w:rPr>
            </w:pPr>
            <w:r w:rsidRPr="00117C76">
              <w:rPr>
                <w:sz w:val="16"/>
                <w:szCs w:val="18"/>
              </w:rPr>
              <w:t>19,8</w:t>
            </w:r>
          </w:p>
        </w:tc>
        <w:tc>
          <w:tcPr>
            <w:tcW w:w="1088" w:type="pct"/>
          </w:tcPr>
          <w:p w:rsidR="00E4021A" w:rsidRPr="00117C76" w:rsidRDefault="00E4021A" w:rsidP="00BA09E3">
            <w:pPr>
              <w:spacing w:after="0" w:line="360" w:lineRule="auto"/>
              <w:jc w:val="center"/>
              <w:rPr>
                <w:sz w:val="16"/>
                <w:szCs w:val="18"/>
              </w:rPr>
            </w:pPr>
            <w:r w:rsidRPr="00117C76">
              <w:rPr>
                <w:sz w:val="16"/>
                <w:szCs w:val="18"/>
              </w:rPr>
              <w:t>18,5</w:t>
            </w:r>
          </w:p>
        </w:tc>
        <w:tc>
          <w:tcPr>
            <w:tcW w:w="1086" w:type="pct"/>
          </w:tcPr>
          <w:p w:rsidR="00E4021A" w:rsidRPr="00117C76" w:rsidRDefault="00086390" w:rsidP="00BA09E3">
            <w:pPr>
              <w:spacing w:after="0" w:line="360" w:lineRule="auto"/>
              <w:jc w:val="center"/>
              <w:rPr>
                <w:sz w:val="16"/>
                <w:szCs w:val="18"/>
              </w:rPr>
            </w:pPr>
            <w:r w:rsidRPr="00117C76">
              <w:rPr>
                <w:sz w:val="16"/>
                <w:szCs w:val="18"/>
              </w:rPr>
              <w:t>-7</w:t>
            </w:r>
            <w:r w:rsidR="00E4021A" w:rsidRPr="00117C76">
              <w:rPr>
                <w:sz w:val="16"/>
                <w:szCs w:val="18"/>
              </w:rPr>
              <w:t>%</w:t>
            </w:r>
          </w:p>
        </w:tc>
      </w:tr>
      <w:tr w:rsidR="00E4021A" w:rsidRPr="00117C76" w:rsidTr="000466BC">
        <w:tc>
          <w:tcPr>
            <w:tcW w:w="1828" w:type="pct"/>
          </w:tcPr>
          <w:p w:rsidR="00E4021A" w:rsidRPr="00117C76" w:rsidRDefault="00E4021A" w:rsidP="00BA09E3">
            <w:pPr>
              <w:spacing w:after="0" w:line="360" w:lineRule="auto"/>
              <w:rPr>
                <w:b/>
                <w:sz w:val="16"/>
                <w:szCs w:val="18"/>
              </w:rPr>
            </w:pPr>
            <w:r w:rsidRPr="00117C76">
              <w:rPr>
                <w:b/>
                <w:sz w:val="16"/>
                <w:szCs w:val="18"/>
              </w:rPr>
              <w:t>Åbningsareal, m</w:t>
            </w:r>
            <w:r w:rsidRPr="00117C76">
              <w:rPr>
                <w:b/>
                <w:sz w:val="16"/>
                <w:szCs w:val="18"/>
                <w:vertAlign w:val="superscript"/>
              </w:rPr>
              <w:t>2</w:t>
            </w:r>
          </w:p>
        </w:tc>
        <w:tc>
          <w:tcPr>
            <w:tcW w:w="998" w:type="pct"/>
          </w:tcPr>
          <w:p w:rsidR="00E4021A" w:rsidRPr="00117C76" w:rsidRDefault="00E4021A" w:rsidP="00BA09E3">
            <w:pPr>
              <w:spacing w:after="0" w:line="360" w:lineRule="auto"/>
              <w:jc w:val="center"/>
              <w:rPr>
                <w:sz w:val="16"/>
                <w:szCs w:val="18"/>
              </w:rPr>
            </w:pPr>
            <w:r w:rsidRPr="00117C76">
              <w:rPr>
                <w:sz w:val="16"/>
                <w:szCs w:val="18"/>
              </w:rPr>
              <w:t>1</w:t>
            </w:r>
            <w:r w:rsidR="000466BC">
              <w:rPr>
                <w:sz w:val="16"/>
                <w:szCs w:val="18"/>
              </w:rPr>
              <w:t>.</w:t>
            </w:r>
            <w:r w:rsidRPr="00117C76">
              <w:rPr>
                <w:sz w:val="16"/>
                <w:szCs w:val="18"/>
              </w:rPr>
              <w:t>747</w:t>
            </w:r>
          </w:p>
        </w:tc>
        <w:tc>
          <w:tcPr>
            <w:tcW w:w="1088" w:type="pct"/>
          </w:tcPr>
          <w:p w:rsidR="00E4021A" w:rsidRPr="00117C76" w:rsidRDefault="00E4021A" w:rsidP="00BA09E3">
            <w:pPr>
              <w:spacing w:after="0" w:line="360" w:lineRule="auto"/>
              <w:jc w:val="center"/>
              <w:rPr>
                <w:sz w:val="16"/>
                <w:szCs w:val="18"/>
              </w:rPr>
            </w:pPr>
            <w:r w:rsidRPr="00117C76">
              <w:rPr>
                <w:sz w:val="16"/>
                <w:szCs w:val="18"/>
              </w:rPr>
              <w:t>2</w:t>
            </w:r>
            <w:r w:rsidR="000466BC">
              <w:rPr>
                <w:sz w:val="16"/>
                <w:szCs w:val="18"/>
              </w:rPr>
              <w:t>.</w:t>
            </w:r>
            <w:r w:rsidRPr="00117C76">
              <w:rPr>
                <w:sz w:val="16"/>
                <w:szCs w:val="18"/>
              </w:rPr>
              <w:t>077</w:t>
            </w:r>
          </w:p>
        </w:tc>
        <w:tc>
          <w:tcPr>
            <w:tcW w:w="1086" w:type="pct"/>
          </w:tcPr>
          <w:p w:rsidR="00E4021A" w:rsidRPr="00117C76" w:rsidRDefault="00086390" w:rsidP="00BA09E3">
            <w:pPr>
              <w:spacing w:after="0" w:line="360" w:lineRule="auto"/>
              <w:jc w:val="center"/>
              <w:rPr>
                <w:sz w:val="16"/>
                <w:szCs w:val="18"/>
              </w:rPr>
            </w:pPr>
            <w:r w:rsidRPr="00117C76">
              <w:rPr>
                <w:sz w:val="16"/>
                <w:szCs w:val="18"/>
              </w:rPr>
              <w:t>19</w:t>
            </w:r>
            <w:r w:rsidR="00E4021A" w:rsidRPr="00117C76">
              <w:rPr>
                <w:sz w:val="16"/>
                <w:szCs w:val="18"/>
              </w:rPr>
              <w:t>%</w:t>
            </w:r>
          </w:p>
        </w:tc>
      </w:tr>
      <w:tr w:rsidR="000466BC" w:rsidRPr="00117C76" w:rsidTr="000466BC">
        <w:tc>
          <w:tcPr>
            <w:tcW w:w="1828" w:type="pct"/>
          </w:tcPr>
          <w:p w:rsidR="000466BC" w:rsidRPr="00117C76" w:rsidRDefault="000466BC" w:rsidP="00BA09E3">
            <w:pPr>
              <w:spacing w:after="0" w:line="360" w:lineRule="auto"/>
              <w:rPr>
                <w:b/>
                <w:sz w:val="16"/>
                <w:szCs w:val="18"/>
              </w:rPr>
            </w:pPr>
            <w:r>
              <w:rPr>
                <w:b/>
                <w:sz w:val="16"/>
                <w:szCs w:val="18"/>
              </w:rPr>
              <w:t>Masker i omkreds i 80 mm helmasker</w:t>
            </w:r>
          </w:p>
        </w:tc>
        <w:tc>
          <w:tcPr>
            <w:tcW w:w="998" w:type="pct"/>
          </w:tcPr>
          <w:p w:rsidR="000466BC" w:rsidRPr="00117C76" w:rsidRDefault="000466BC" w:rsidP="00BA09E3">
            <w:pPr>
              <w:spacing w:after="0" w:line="360" w:lineRule="auto"/>
              <w:jc w:val="center"/>
              <w:rPr>
                <w:sz w:val="16"/>
                <w:szCs w:val="18"/>
              </w:rPr>
            </w:pPr>
            <w:r>
              <w:rPr>
                <w:sz w:val="16"/>
                <w:szCs w:val="18"/>
              </w:rPr>
              <w:t>8.000#</w:t>
            </w:r>
          </w:p>
        </w:tc>
        <w:tc>
          <w:tcPr>
            <w:tcW w:w="1088" w:type="pct"/>
          </w:tcPr>
          <w:p w:rsidR="000466BC" w:rsidRPr="00117C76" w:rsidRDefault="000466BC" w:rsidP="00BA09E3">
            <w:pPr>
              <w:spacing w:after="0" w:line="360" w:lineRule="auto"/>
              <w:jc w:val="center"/>
              <w:rPr>
                <w:sz w:val="16"/>
                <w:szCs w:val="18"/>
              </w:rPr>
            </w:pPr>
            <w:r>
              <w:rPr>
                <w:sz w:val="16"/>
                <w:szCs w:val="18"/>
              </w:rPr>
              <w:t>8.500#</w:t>
            </w:r>
          </w:p>
        </w:tc>
        <w:tc>
          <w:tcPr>
            <w:tcW w:w="1086" w:type="pct"/>
          </w:tcPr>
          <w:p w:rsidR="000466BC" w:rsidRPr="00117C76" w:rsidRDefault="000466BC" w:rsidP="00BA09E3">
            <w:pPr>
              <w:spacing w:after="0" w:line="360" w:lineRule="auto"/>
              <w:jc w:val="center"/>
              <w:rPr>
                <w:sz w:val="16"/>
                <w:szCs w:val="18"/>
              </w:rPr>
            </w:pPr>
            <w:r>
              <w:rPr>
                <w:sz w:val="16"/>
                <w:szCs w:val="18"/>
              </w:rPr>
              <w:t>6%</w:t>
            </w:r>
          </w:p>
        </w:tc>
      </w:tr>
      <w:tr w:rsidR="000466BC" w:rsidRPr="00117C76" w:rsidTr="000466BC">
        <w:tc>
          <w:tcPr>
            <w:tcW w:w="1828" w:type="pct"/>
          </w:tcPr>
          <w:p w:rsidR="000466BC" w:rsidRPr="00117C76" w:rsidRDefault="000466BC" w:rsidP="00BA09E3">
            <w:pPr>
              <w:spacing w:after="0" w:line="360" w:lineRule="auto"/>
              <w:rPr>
                <w:b/>
                <w:sz w:val="16"/>
                <w:szCs w:val="18"/>
              </w:rPr>
            </w:pPr>
            <w:r>
              <w:rPr>
                <w:b/>
                <w:sz w:val="16"/>
                <w:szCs w:val="18"/>
              </w:rPr>
              <w:t>Beregnet strakt omkreds</w:t>
            </w:r>
          </w:p>
        </w:tc>
        <w:tc>
          <w:tcPr>
            <w:tcW w:w="998" w:type="pct"/>
          </w:tcPr>
          <w:p w:rsidR="000466BC" w:rsidRPr="00117C76" w:rsidRDefault="000466BC" w:rsidP="00BA09E3">
            <w:pPr>
              <w:spacing w:after="0" w:line="360" w:lineRule="auto"/>
              <w:jc w:val="center"/>
              <w:rPr>
                <w:sz w:val="16"/>
                <w:szCs w:val="18"/>
              </w:rPr>
            </w:pPr>
            <w:r>
              <w:rPr>
                <w:sz w:val="16"/>
                <w:szCs w:val="18"/>
              </w:rPr>
              <w:t>640 m</w:t>
            </w:r>
          </w:p>
        </w:tc>
        <w:tc>
          <w:tcPr>
            <w:tcW w:w="1088" w:type="pct"/>
          </w:tcPr>
          <w:p w:rsidR="000466BC" w:rsidRPr="00117C76" w:rsidRDefault="000466BC" w:rsidP="00BA09E3">
            <w:pPr>
              <w:spacing w:after="0" w:line="360" w:lineRule="auto"/>
              <w:jc w:val="center"/>
              <w:rPr>
                <w:sz w:val="16"/>
                <w:szCs w:val="18"/>
              </w:rPr>
            </w:pPr>
            <w:r>
              <w:rPr>
                <w:sz w:val="16"/>
                <w:szCs w:val="18"/>
              </w:rPr>
              <w:t>680 m</w:t>
            </w:r>
          </w:p>
        </w:tc>
        <w:tc>
          <w:tcPr>
            <w:tcW w:w="1086" w:type="pct"/>
          </w:tcPr>
          <w:p w:rsidR="000466BC" w:rsidRPr="00117C76" w:rsidRDefault="000466BC" w:rsidP="00BA09E3">
            <w:pPr>
              <w:spacing w:after="0" w:line="360" w:lineRule="auto"/>
              <w:jc w:val="center"/>
              <w:rPr>
                <w:sz w:val="16"/>
                <w:szCs w:val="18"/>
              </w:rPr>
            </w:pPr>
            <w:r>
              <w:rPr>
                <w:sz w:val="16"/>
                <w:szCs w:val="18"/>
              </w:rPr>
              <w:t>6%</w:t>
            </w:r>
          </w:p>
        </w:tc>
      </w:tr>
      <w:tr w:rsidR="000466BC" w:rsidRPr="00117C76" w:rsidTr="000466BC">
        <w:tc>
          <w:tcPr>
            <w:tcW w:w="1828" w:type="pct"/>
          </w:tcPr>
          <w:p w:rsidR="000466BC" w:rsidRPr="00117C76" w:rsidRDefault="000466BC" w:rsidP="00BA09E3">
            <w:pPr>
              <w:spacing w:after="0" w:line="360" w:lineRule="auto"/>
              <w:rPr>
                <w:b/>
                <w:sz w:val="16"/>
                <w:szCs w:val="18"/>
              </w:rPr>
            </w:pPr>
            <w:r>
              <w:rPr>
                <w:b/>
                <w:sz w:val="16"/>
                <w:szCs w:val="18"/>
              </w:rPr>
              <w:t>Trådareal</w:t>
            </w:r>
          </w:p>
        </w:tc>
        <w:tc>
          <w:tcPr>
            <w:tcW w:w="998" w:type="pct"/>
          </w:tcPr>
          <w:p w:rsidR="000466BC" w:rsidRPr="000466BC" w:rsidRDefault="000466BC" w:rsidP="00BA09E3">
            <w:pPr>
              <w:spacing w:after="0" w:line="360" w:lineRule="auto"/>
              <w:jc w:val="center"/>
              <w:rPr>
                <w:sz w:val="16"/>
                <w:szCs w:val="18"/>
                <w:vertAlign w:val="superscript"/>
              </w:rPr>
            </w:pPr>
            <w:r>
              <w:rPr>
                <w:sz w:val="16"/>
                <w:szCs w:val="18"/>
              </w:rPr>
              <w:t>504 m</w:t>
            </w:r>
            <w:r>
              <w:rPr>
                <w:sz w:val="16"/>
                <w:szCs w:val="18"/>
                <w:vertAlign w:val="superscript"/>
              </w:rPr>
              <w:t>2</w:t>
            </w:r>
          </w:p>
        </w:tc>
        <w:tc>
          <w:tcPr>
            <w:tcW w:w="1088" w:type="pct"/>
          </w:tcPr>
          <w:p w:rsidR="000466BC" w:rsidRPr="000466BC" w:rsidRDefault="000466BC" w:rsidP="00BA09E3">
            <w:pPr>
              <w:spacing w:after="0" w:line="360" w:lineRule="auto"/>
              <w:jc w:val="center"/>
              <w:rPr>
                <w:sz w:val="16"/>
                <w:szCs w:val="18"/>
                <w:vertAlign w:val="superscript"/>
              </w:rPr>
            </w:pPr>
            <w:r>
              <w:rPr>
                <w:sz w:val="16"/>
                <w:szCs w:val="18"/>
              </w:rPr>
              <w:t>440 m</w:t>
            </w:r>
            <w:r>
              <w:rPr>
                <w:sz w:val="16"/>
                <w:szCs w:val="18"/>
                <w:vertAlign w:val="superscript"/>
              </w:rPr>
              <w:t>2</w:t>
            </w:r>
          </w:p>
        </w:tc>
        <w:tc>
          <w:tcPr>
            <w:tcW w:w="1086" w:type="pct"/>
          </w:tcPr>
          <w:p w:rsidR="000466BC" w:rsidRPr="00117C76" w:rsidRDefault="000466BC" w:rsidP="00BA09E3">
            <w:pPr>
              <w:spacing w:after="0" w:line="360" w:lineRule="auto"/>
              <w:jc w:val="center"/>
              <w:rPr>
                <w:sz w:val="16"/>
                <w:szCs w:val="18"/>
              </w:rPr>
            </w:pPr>
            <w:r>
              <w:rPr>
                <w:sz w:val="16"/>
                <w:szCs w:val="18"/>
              </w:rPr>
              <w:t>-15%</w:t>
            </w:r>
          </w:p>
        </w:tc>
      </w:tr>
      <w:tr w:rsidR="000466BC" w:rsidRPr="00117C76" w:rsidTr="000466BC">
        <w:tc>
          <w:tcPr>
            <w:tcW w:w="1828" w:type="pct"/>
          </w:tcPr>
          <w:p w:rsidR="000466BC" w:rsidRPr="00117C76" w:rsidRDefault="000466BC" w:rsidP="00BA09E3">
            <w:pPr>
              <w:spacing w:after="0" w:line="360" w:lineRule="auto"/>
              <w:rPr>
                <w:b/>
                <w:sz w:val="16"/>
                <w:szCs w:val="18"/>
              </w:rPr>
            </w:pPr>
            <w:r>
              <w:rPr>
                <w:b/>
                <w:sz w:val="16"/>
                <w:szCs w:val="18"/>
              </w:rPr>
              <w:t>Tæller</w:t>
            </w:r>
          </w:p>
        </w:tc>
        <w:tc>
          <w:tcPr>
            <w:tcW w:w="998" w:type="pct"/>
          </w:tcPr>
          <w:p w:rsidR="000466BC" w:rsidRDefault="000466BC" w:rsidP="00BA09E3">
            <w:pPr>
              <w:spacing w:after="0" w:line="360" w:lineRule="auto"/>
              <w:jc w:val="center"/>
              <w:rPr>
                <w:sz w:val="16"/>
                <w:szCs w:val="18"/>
              </w:rPr>
            </w:pPr>
            <w:r>
              <w:rPr>
                <w:sz w:val="16"/>
                <w:szCs w:val="18"/>
              </w:rPr>
              <w:t>Overtæller 137,8 m</w:t>
            </w:r>
          </w:p>
          <w:p w:rsidR="000466BC" w:rsidRPr="00117C76" w:rsidRDefault="000466BC" w:rsidP="00BA09E3">
            <w:pPr>
              <w:spacing w:after="0" w:line="360" w:lineRule="auto"/>
              <w:jc w:val="center"/>
              <w:rPr>
                <w:sz w:val="16"/>
                <w:szCs w:val="18"/>
              </w:rPr>
            </w:pPr>
            <w:r>
              <w:rPr>
                <w:sz w:val="16"/>
                <w:szCs w:val="18"/>
              </w:rPr>
              <w:t xml:space="preserve">Undertæller 137,8 m </w:t>
            </w:r>
          </w:p>
        </w:tc>
        <w:tc>
          <w:tcPr>
            <w:tcW w:w="1088" w:type="pct"/>
          </w:tcPr>
          <w:p w:rsidR="000466BC" w:rsidRDefault="000466BC" w:rsidP="00BA09E3">
            <w:pPr>
              <w:spacing w:after="0" w:line="360" w:lineRule="auto"/>
              <w:jc w:val="center"/>
              <w:rPr>
                <w:sz w:val="16"/>
                <w:szCs w:val="18"/>
              </w:rPr>
            </w:pPr>
            <w:r>
              <w:rPr>
                <w:sz w:val="16"/>
                <w:szCs w:val="18"/>
              </w:rPr>
              <w:t>Overtæller 160,4 m</w:t>
            </w:r>
          </w:p>
          <w:p w:rsidR="000466BC" w:rsidRPr="00117C76" w:rsidRDefault="000466BC" w:rsidP="00BA09E3">
            <w:pPr>
              <w:spacing w:after="0" w:line="360" w:lineRule="auto"/>
              <w:jc w:val="center"/>
              <w:rPr>
                <w:sz w:val="16"/>
                <w:szCs w:val="18"/>
              </w:rPr>
            </w:pPr>
            <w:r>
              <w:rPr>
                <w:sz w:val="16"/>
                <w:szCs w:val="18"/>
              </w:rPr>
              <w:t>Undertæller 160,4 m</w:t>
            </w:r>
          </w:p>
        </w:tc>
        <w:tc>
          <w:tcPr>
            <w:tcW w:w="1086" w:type="pct"/>
          </w:tcPr>
          <w:p w:rsidR="000466BC" w:rsidRPr="00117C76" w:rsidRDefault="000466BC" w:rsidP="00BA09E3">
            <w:pPr>
              <w:spacing w:after="0" w:line="360" w:lineRule="auto"/>
              <w:jc w:val="center"/>
              <w:rPr>
                <w:sz w:val="16"/>
                <w:szCs w:val="18"/>
              </w:rPr>
            </w:pPr>
            <w:r>
              <w:rPr>
                <w:sz w:val="16"/>
                <w:szCs w:val="18"/>
              </w:rPr>
              <w:t>16%</w:t>
            </w:r>
          </w:p>
        </w:tc>
      </w:tr>
      <w:tr w:rsidR="000466BC" w:rsidRPr="00117C76" w:rsidTr="000466BC">
        <w:tc>
          <w:tcPr>
            <w:tcW w:w="1828" w:type="pct"/>
          </w:tcPr>
          <w:p w:rsidR="000466BC" w:rsidRPr="00117C76" w:rsidRDefault="000466BC" w:rsidP="00BA09E3">
            <w:pPr>
              <w:spacing w:after="0" w:line="360" w:lineRule="auto"/>
              <w:rPr>
                <w:b/>
                <w:sz w:val="16"/>
                <w:szCs w:val="18"/>
              </w:rPr>
            </w:pPr>
            <w:r>
              <w:rPr>
                <w:b/>
                <w:sz w:val="16"/>
                <w:szCs w:val="18"/>
              </w:rPr>
              <w:t>Samlet længde uden pose</w:t>
            </w:r>
          </w:p>
        </w:tc>
        <w:tc>
          <w:tcPr>
            <w:tcW w:w="998" w:type="pct"/>
          </w:tcPr>
          <w:p w:rsidR="000466BC" w:rsidRPr="00117C76" w:rsidRDefault="000466BC" w:rsidP="00BA09E3">
            <w:pPr>
              <w:spacing w:after="0" w:line="360" w:lineRule="auto"/>
              <w:jc w:val="center"/>
              <w:rPr>
                <w:sz w:val="16"/>
                <w:szCs w:val="18"/>
              </w:rPr>
            </w:pPr>
            <w:r>
              <w:rPr>
                <w:sz w:val="16"/>
                <w:szCs w:val="18"/>
              </w:rPr>
              <w:t>179,2 m</w:t>
            </w:r>
          </w:p>
        </w:tc>
        <w:tc>
          <w:tcPr>
            <w:tcW w:w="1088" w:type="pct"/>
          </w:tcPr>
          <w:p w:rsidR="000466BC" w:rsidRPr="00117C76" w:rsidRDefault="000466BC" w:rsidP="00BA09E3">
            <w:pPr>
              <w:spacing w:after="0" w:line="360" w:lineRule="auto"/>
              <w:jc w:val="center"/>
              <w:rPr>
                <w:sz w:val="16"/>
                <w:szCs w:val="18"/>
              </w:rPr>
            </w:pPr>
            <w:r>
              <w:rPr>
                <w:sz w:val="16"/>
                <w:szCs w:val="18"/>
              </w:rPr>
              <w:t>187,6 m</w:t>
            </w:r>
          </w:p>
        </w:tc>
        <w:tc>
          <w:tcPr>
            <w:tcW w:w="1086" w:type="pct"/>
          </w:tcPr>
          <w:p w:rsidR="000466BC" w:rsidRPr="00117C76" w:rsidRDefault="000466BC" w:rsidP="00BA09E3">
            <w:pPr>
              <w:spacing w:after="0" w:line="360" w:lineRule="auto"/>
              <w:jc w:val="center"/>
              <w:rPr>
                <w:sz w:val="16"/>
                <w:szCs w:val="18"/>
              </w:rPr>
            </w:pPr>
            <w:r>
              <w:rPr>
                <w:sz w:val="16"/>
                <w:szCs w:val="18"/>
              </w:rPr>
              <w:t>5%</w:t>
            </w:r>
          </w:p>
        </w:tc>
      </w:tr>
    </w:tbl>
    <w:p w:rsidR="00BA09E3" w:rsidRDefault="00BA09E3" w:rsidP="00E4021A">
      <w:pPr>
        <w:spacing w:after="0"/>
      </w:pPr>
    </w:p>
    <w:p w:rsidR="00E4021A" w:rsidRDefault="00E4021A" w:rsidP="00E4021A">
      <w:pPr>
        <w:spacing w:after="0"/>
      </w:pPr>
      <w:r w:rsidRPr="00117C76">
        <w:t>Som det ses af tabellen er den nye trawl ca. 20</w:t>
      </w:r>
      <w:r w:rsidR="002B7A80">
        <w:t>% større i åbningsareal med en 15 %</w:t>
      </w:r>
      <w:r w:rsidRPr="00117C76">
        <w:t xml:space="preserve"> mindre modstand. Rigning</w:t>
      </w:r>
      <w:r w:rsidR="00C12B71">
        <w:t xml:space="preserve">en af trawlen fremgår af figur </w:t>
      </w:r>
      <w:r w:rsidR="00BA09E3">
        <w:t>3</w:t>
      </w:r>
      <w:r w:rsidR="00C12B71">
        <w:t>.</w:t>
      </w:r>
    </w:p>
    <w:p w:rsidR="00BA09E3" w:rsidRDefault="00BA09E3" w:rsidP="00E4021A">
      <w:pPr>
        <w:spacing w:after="0"/>
      </w:pPr>
    </w:p>
    <w:p w:rsidR="00BA09E3" w:rsidRPr="00117C76" w:rsidRDefault="00BA09E3" w:rsidP="00E4021A">
      <w:pPr>
        <w:spacing w:after="0"/>
      </w:pPr>
    </w:p>
    <w:p w:rsidR="00E4021A" w:rsidRPr="00117C76" w:rsidRDefault="00E4021A" w:rsidP="00E4021A">
      <w:pPr>
        <w:spacing w:after="0"/>
        <w:rPr>
          <w:b/>
          <w:sz w:val="16"/>
          <w:szCs w:val="18"/>
        </w:rPr>
      </w:pPr>
    </w:p>
    <w:p w:rsidR="00E4021A" w:rsidRPr="00117C76" w:rsidRDefault="00513BE2" w:rsidP="00814AD1">
      <w:pPr>
        <w:spacing w:after="0"/>
      </w:pPr>
      <w:bookmarkStart w:id="26" w:name="_GoBack"/>
      <w:r w:rsidRPr="00117C76">
        <w:rPr>
          <w:rFonts w:ascii="Times New Roman" w:hAnsi="Times New Roman" w:cs="Times New Roman"/>
          <w:noProof/>
          <w:sz w:val="26"/>
          <w:szCs w:val="26"/>
          <w:lang w:eastAsia="da-DK"/>
        </w:rPr>
        <w:drawing>
          <wp:inline distT="0" distB="0" distL="0" distR="0" wp14:anchorId="43E959E3" wp14:editId="6A2A29F0">
            <wp:extent cx="5334000" cy="1634720"/>
            <wp:effectExtent l="0" t="0" r="0" b="3810"/>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9497" cy="1636405"/>
                    </a:xfrm>
                    <a:prstGeom prst="rect">
                      <a:avLst/>
                    </a:prstGeom>
                    <a:noFill/>
                    <a:ln>
                      <a:noFill/>
                    </a:ln>
                  </pic:spPr>
                </pic:pic>
              </a:graphicData>
            </a:graphic>
          </wp:inline>
        </w:drawing>
      </w:r>
      <w:bookmarkEnd w:id="26"/>
    </w:p>
    <w:p w:rsidR="00E4021A" w:rsidRPr="00117C76" w:rsidRDefault="00C12B71" w:rsidP="00E4021A">
      <w:pPr>
        <w:spacing w:after="0"/>
        <w:rPr>
          <w:b/>
          <w:sz w:val="16"/>
          <w:szCs w:val="18"/>
        </w:rPr>
      </w:pPr>
      <w:r>
        <w:rPr>
          <w:b/>
          <w:sz w:val="16"/>
          <w:szCs w:val="18"/>
        </w:rPr>
        <w:t xml:space="preserve">Figur </w:t>
      </w:r>
      <w:r w:rsidR="00BA09E3">
        <w:rPr>
          <w:b/>
          <w:sz w:val="16"/>
          <w:szCs w:val="18"/>
        </w:rPr>
        <w:t>3</w:t>
      </w:r>
      <w:r w:rsidR="00BD2EED">
        <w:rPr>
          <w:b/>
          <w:sz w:val="16"/>
          <w:szCs w:val="18"/>
        </w:rPr>
        <w:t>: P</w:t>
      </w:r>
      <w:r w:rsidR="00E4021A" w:rsidRPr="00117C76">
        <w:rPr>
          <w:b/>
          <w:sz w:val="16"/>
          <w:szCs w:val="18"/>
        </w:rPr>
        <w:t>rincippet i tilrigningen af de to afprøvede trawl</w:t>
      </w:r>
    </w:p>
    <w:p w:rsidR="00E4021A" w:rsidRPr="00117C76" w:rsidRDefault="00E4021A" w:rsidP="00E4021A">
      <w:pPr>
        <w:spacing w:after="0"/>
      </w:pPr>
    </w:p>
    <w:p w:rsidR="00C12B71" w:rsidRDefault="00E4021A" w:rsidP="00BA09E3">
      <w:pPr>
        <w:spacing w:after="0"/>
      </w:pPr>
      <w:r w:rsidRPr="00117C76">
        <w:t>Denne tegning viser princippet i rig</w:t>
      </w:r>
      <w:r w:rsidR="00C12B71">
        <w:t>ningen af de to trawl og tabel 3</w:t>
      </w:r>
      <w:r w:rsidRPr="00117C76">
        <w:t xml:space="preserve"> viser nogle vigtige parametre for traditionelt og nyt trawl</w:t>
      </w:r>
      <w:r w:rsidR="00AC5C77" w:rsidRPr="00117C76">
        <w:t>.</w:t>
      </w:r>
    </w:p>
    <w:p w:rsidR="00BA09E3" w:rsidRDefault="00BA09E3" w:rsidP="00BA09E3">
      <w:pPr>
        <w:spacing w:after="0"/>
        <w:rPr>
          <w:b/>
          <w:sz w:val="16"/>
          <w:szCs w:val="18"/>
        </w:rPr>
      </w:pPr>
    </w:p>
    <w:p w:rsidR="00BA09E3" w:rsidRDefault="00BA09E3" w:rsidP="00BA09E3">
      <w:pPr>
        <w:spacing w:after="0"/>
        <w:rPr>
          <w:b/>
          <w:sz w:val="16"/>
          <w:szCs w:val="18"/>
        </w:rPr>
      </w:pPr>
    </w:p>
    <w:p w:rsidR="00BA09E3" w:rsidRDefault="00BA09E3" w:rsidP="00BA09E3">
      <w:pPr>
        <w:spacing w:after="0"/>
        <w:rPr>
          <w:b/>
          <w:sz w:val="16"/>
          <w:szCs w:val="18"/>
        </w:rPr>
      </w:pPr>
    </w:p>
    <w:p w:rsidR="00BA09E3" w:rsidRDefault="00BA09E3" w:rsidP="00BA09E3">
      <w:pPr>
        <w:spacing w:after="0"/>
        <w:rPr>
          <w:b/>
          <w:sz w:val="16"/>
          <w:szCs w:val="18"/>
        </w:rPr>
      </w:pPr>
    </w:p>
    <w:p w:rsidR="00BA09E3" w:rsidRDefault="00BA09E3" w:rsidP="00BA09E3">
      <w:pPr>
        <w:spacing w:after="0"/>
        <w:rPr>
          <w:b/>
          <w:sz w:val="16"/>
          <w:szCs w:val="18"/>
        </w:rPr>
      </w:pPr>
    </w:p>
    <w:p w:rsidR="00BA09E3" w:rsidRDefault="00BA09E3" w:rsidP="00BA09E3">
      <w:pPr>
        <w:spacing w:after="0"/>
        <w:rPr>
          <w:b/>
          <w:sz w:val="16"/>
          <w:szCs w:val="18"/>
        </w:rPr>
      </w:pPr>
    </w:p>
    <w:p w:rsidR="00AC5C77" w:rsidRPr="00117C76" w:rsidRDefault="00C12B71" w:rsidP="00E4021A">
      <w:pPr>
        <w:spacing w:after="0"/>
      </w:pPr>
      <w:r>
        <w:rPr>
          <w:b/>
          <w:sz w:val="16"/>
          <w:szCs w:val="18"/>
        </w:rPr>
        <w:lastRenderedPageBreak/>
        <w:t>Tabel 3</w:t>
      </w:r>
      <w:r w:rsidR="00AC5C77" w:rsidRPr="00117C76">
        <w:rPr>
          <w:b/>
          <w:sz w:val="16"/>
          <w:szCs w:val="18"/>
        </w:rPr>
        <w:t>: Betydende forskelle mellem de to trawl</w:t>
      </w:r>
    </w:p>
    <w:tbl>
      <w:tblPr>
        <w:tblStyle w:val="Tabel-Gitter"/>
        <w:tblW w:w="5000" w:type="pct"/>
        <w:tblLook w:val="04A0" w:firstRow="1" w:lastRow="0" w:firstColumn="1" w:lastColumn="0" w:noHBand="0" w:noVBand="1"/>
      </w:tblPr>
      <w:tblGrid>
        <w:gridCol w:w="2376"/>
        <w:gridCol w:w="2409"/>
        <w:gridCol w:w="2478"/>
        <w:gridCol w:w="2017"/>
      </w:tblGrid>
      <w:tr w:rsidR="00117C76" w:rsidRPr="00117C76" w:rsidTr="00F90655">
        <w:tc>
          <w:tcPr>
            <w:tcW w:w="1280" w:type="pct"/>
            <w:shd w:val="clear" w:color="auto" w:fill="BFBFBF" w:themeFill="background1" w:themeFillShade="BF"/>
          </w:tcPr>
          <w:p w:rsidR="00AC5C77" w:rsidRPr="00117C76" w:rsidRDefault="00AC5C77" w:rsidP="00BA09E3">
            <w:pPr>
              <w:spacing w:after="0" w:line="360" w:lineRule="auto"/>
              <w:jc w:val="center"/>
              <w:rPr>
                <w:b/>
                <w:sz w:val="16"/>
                <w:szCs w:val="18"/>
              </w:rPr>
            </w:pPr>
          </w:p>
        </w:tc>
        <w:tc>
          <w:tcPr>
            <w:tcW w:w="1298" w:type="pct"/>
            <w:shd w:val="clear" w:color="auto" w:fill="BFBFBF" w:themeFill="background1" w:themeFillShade="BF"/>
          </w:tcPr>
          <w:p w:rsidR="00AC5C77" w:rsidRPr="00117C76" w:rsidRDefault="00BD2EED" w:rsidP="00BA09E3">
            <w:pPr>
              <w:spacing w:after="0" w:line="360" w:lineRule="auto"/>
              <w:jc w:val="center"/>
              <w:rPr>
                <w:b/>
                <w:sz w:val="16"/>
                <w:szCs w:val="18"/>
              </w:rPr>
            </w:pPr>
            <w:r>
              <w:rPr>
                <w:b/>
                <w:sz w:val="16"/>
                <w:szCs w:val="18"/>
              </w:rPr>
              <w:t>Konventionel</w:t>
            </w:r>
            <w:r w:rsidR="00AC5C77" w:rsidRPr="00117C76">
              <w:rPr>
                <w:b/>
                <w:sz w:val="16"/>
                <w:szCs w:val="18"/>
              </w:rPr>
              <w:t xml:space="preserve"> trawl (L455)</w:t>
            </w:r>
          </w:p>
        </w:tc>
        <w:tc>
          <w:tcPr>
            <w:tcW w:w="1335" w:type="pct"/>
            <w:shd w:val="clear" w:color="auto" w:fill="BFBFBF" w:themeFill="background1" w:themeFillShade="BF"/>
          </w:tcPr>
          <w:p w:rsidR="00AC5C77" w:rsidRPr="00117C76" w:rsidRDefault="00AC5C77" w:rsidP="00BA09E3">
            <w:pPr>
              <w:spacing w:after="0" w:line="360" w:lineRule="auto"/>
              <w:jc w:val="center"/>
              <w:rPr>
                <w:b/>
                <w:sz w:val="16"/>
                <w:szCs w:val="18"/>
              </w:rPr>
            </w:pPr>
            <w:r w:rsidRPr="00117C76">
              <w:rPr>
                <w:b/>
                <w:sz w:val="16"/>
                <w:szCs w:val="18"/>
              </w:rPr>
              <w:t>Nyt Dyneema trawl (L526)</w:t>
            </w:r>
          </w:p>
        </w:tc>
        <w:tc>
          <w:tcPr>
            <w:tcW w:w="1087" w:type="pct"/>
            <w:shd w:val="clear" w:color="auto" w:fill="BFBFBF" w:themeFill="background1" w:themeFillShade="BF"/>
          </w:tcPr>
          <w:p w:rsidR="00AC5C77" w:rsidRPr="00117C76" w:rsidRDefault="00AC5C77" w:rsidP="00BA09E3">
            <w:pPr>
              <w:spacing w:after="0" w:line="360" w:lineRule="auto"/>
              <w:jc w:val="center"/>
              <w:rPr>
                <w:b/>
                <w:sz w:val="16"/>
                <w:szCs w:val="18"/>
              </w:rPr>
            </w:pPr>
            <w:r w:rsidRPr="00117C76">
              <w:rPr>
                <w:b/>
                <w:sz w:val="16"/>
                <w:szCs w:val="18"/>
              </w:rPr>
              <w:t>Forskel</w:t>
            </w:r>
          </w:p>
        </w:tc>
      </w:tr>
      <w:tr w:rsidR="00117C76" w:rsidRPr="00117C76" w:rsidTr="00F90655">
        <w:tc>
          <w:tcPr>
            <w:tcW w:w="1280" w:type="pct"/>
          </w:tcPr>
          <w:p w:rsidR="00AC5C77" w:rsidRPr="00117C76" w:rsidRDefault="00AC5C77" w:rsidP="00BA09E3">
            <w:pPr>
              <w:spacing w:after="0" w:line="360" w:lineRule="auto"/>
              <w:rPr>
                <w:b/>
                <w:sz w:val="16"/>
                <w:szCs w:val="18"/>
              </w:rPr>
            </w:pPr>
            <w:r w:rsidRPr="00117C76">
              <w:rPr>
                <w:b/>
                <w:sz w:val="16"/>
                <w:szCs w:val="18"/>
              </w:rPr>
              <w:t>Masker i omkredsen i 80 mm helmasker</w:t>
            </w:r>
          </w:p>
        </w:tc>
        <w:tc>
          <w:tcPr>
            <w:tcW w:w="1298" w:type="pct"/>
          </w:tcPr>
          <w:p w:rsidR="00AC5C77" w:rsidRPr="00117C76" w:rsidRDefault="00AC5C77" w:rsidP="00BA09E3">
            <w:pPr>
              <w:spacing w:after="0" w:line="360" w:lineRule="auto"/>
              <w:jc w:val="center"/>
              <w:rPr>
                <w:sz w:val="16"/>
                <w:szCs w:val="18"/>
              </w:rPr>
            </w:pPr>
            <w:r w:rsidRPr="00117C76">
              <w:rPr>
                <w:sz w:val="16"/>
                <w:szCs w:val="18"/>
              </w:rPr>
              <w:t>8000#</w:t>
            </w:r>
          </w:p>
        </w:tc>
        <w:tc>
          <w:tcPr>
            <w:tcW w:w="1335" w:type="pct"/>
          </w:tcPr>
          <w:p w:rsidR="00AC5C77" w:rsidRPr="00117C76" w:rsidRDefault="00AC5C77" w:rsidP="00BA09E3">
            <w:pPr>
              <w:spacing w:after="0" w:line="360" w:lineRule="auto"/>
              <w:jc w:val="center"/>
              <w:rPr>
                <w:sz w:val="16"/>
                <w:szCs w:val="18"/>
              </w:rPr>
            </w:pPr>
            <w:r w:rsidRPr="00117C76">
              <w:rPr>
                <w:sz w:val="16"/>
                <w:szCs w:val="18"/>
              </w:rPr>
              <w:t>8500#</w:t>
            </w:r>
          </w:p>
        </w:tc>
        <w:tc>
          <w:tcPr>
            <w:tcW w:w="1087" w:type="pct"/>
          </w:tcPr>
          <w:p w:rsidR="00AC5C77" w:rsidRPr="00117C76" w:rsidRDefault="00086390" w:rsidP="00BA09E3">
            <w:pPr>
              <w:spacing w:after="0" w:line="360" w:lineRule="auto"/>
              <w:jc w:val="center"/>
              <w:rPr>
                <w:sz w:val="16"/>
                <w:szCs w:val="18"/>
              </w:rPr>
            </w:pPr>
            <w:r w:rsidRPr="00117C76">
              <w:rPr>
                <w:sz w:val="16"/>
                <w:szCs w:val="18"/>
              </w:rPr>
              <w:t>6%</w:t>
            </w:r>
          </w:p>
        </w:tc>
      </w:tr>
      <w:tr w:rsidR="00117C76" w:rsidRPr="00117C76" w:rsidTr="00F90655">
        <w:tc>
          <w:tcPr>
            <w:tcW w:w="1280" w:type="pct"/>
          </w:tcPr>
          <w:p w:rsidR="00AC5C77" w:rsidRPr="00117C76" w:rsidRDefault="00AC5C77" w:rsidP="00BA09E3">
            <w:pPr>
              <w:spacing w:after="0" w:line="360" w:lineRule="auto"/>
              <w:rPr>
                <w:b/>
                <w:sz w:val="16"/>
                <w:szCs w:val="18"/>
              </w:rPr>
            </w:pPr>
            <w:r w:rsidRPr="00117C76">
              <w:rPr>
                <w:b/>
                <w:sz w:val="16"/>
                <w:szCs w:val="18"/>
              </w:rPr>
              <w:t>Beregnet strakt omkreds</w:t>
            </w:r>
          </w:p>
        </w:tc>
        <w:tc>
          <w:tcPr>
            <w:tcW w:w="1298" w:type="pct"/>
          </w:tcPr>
          <w:p w:rsidR="00AC5C77" w:rsidRPr="00117C76" w:rsidRDefault="00AC5C77" w:rsidP="00BA09E3">
            <w:pPr>
              <w:spacing w:after="0" w:line="360" w:lineRule="auto"/>
              <w:jc w:val="center"/>
              <w:rPr>
                <w:sz w:val="16"/>
                <w:szCs w:val="18"/>
              </w:rPr>
            </w:pPr>
            <w:r w:rsidRPr="00117C76">
              <w:rPr>
                <w:sz w:val="16"/>
                <w:szCs w:val="18"/>
              </w:rPr>
              <w:t>640 m</w:t>
            </w:r>
          </w:p>
        </w:tc>
        <w:tc>
          <w:tcPr>
            <w:tcW w:w="1335" w:type="pct"/>
          </w:tcPr>
          <w:p w:rsidR="00AC5C77" w:rsidRPr="00117C76" w:rsidRDefault="00AC5C77" w:rsidP="00BA09E3">
            <w:pPr>
              <w:spacing w:after="0" w:line="360" w:lineRule="auto"/>
              <w:jc w:val="center"/>
              <w:rPr>
                <w:sz w:val="16"/>
                <w:szCs w:val="18"/>
              </w:rPr>
            </w:pPr>
            <w:r w:rsidRPr="00117C76">
              <w:rPr>
                <w:sz w:val="16"/>
                <w:szCs w:val="18"/>
              </w:rPr>
              <w:t>680 m</w:t>
            </w:r>
          </w:p>
        </w:tc>
        <w:tc>
          <w:tcPr>
            <w:tcW w:w="1087" w:type="pct"/>
          </w:tcPr>
          <w:p w:rsidR="00AC5C77" w:rsidRPr="00117C76" w:rsidRDefault="00AC5C77" w:rsidP="00BA09E3">
            <w:pPr>
              <w:spacing w:after="0" w:line="360" w:lineRule="auto"/>
              <w:jc w:val="center"/>
              <w:rPr>
                <w:sz w:val="16"/>
                <w:szCs w:val="18"/>
              </w:rPr>
            </w:pPr>
            <w:r w:rsidRPr="00117C76">
              <w:rPr>
                <w:sz w:val="16"/>
                <w:szCs w:val="18"/>
              </w:rPr>
              <w:t>6%</w:t>
            </w:r>
          </w:p>
        </w:tc>
      </w:tr>
      <w:tr w:rsidR="00117C76" w:rsidRPr="00117C76" w:rsidTr="00F90655">
        <w:tc>
          <w:tcPr>
            <w:tcW w:w="1280" w:type="pct"/>
          </w:tcPr>
          <w:p w:rsidR="00AC5C77" w:rsidRPr="00117C76" w:rsidRDefault="00AC5C77" w:rsidP="00BA09E3">
            <w:pPr>
              <w:spacing w:after="0" w:line="360" w:lineRule="auto"/>
              <w:rPr>
                <w:b/>
                <w:sz w:val="16"/>
                <w:szCs w:val="18"/>
              </w:rPr>
            </w:pPr>
            <w:r w:rsidRPr="00117C76">
              <w:rPr>
                <w:b/>
                <w:sz w:val="16"/>
                <w:szCs w:val="18"/>
              </w:rPr>
              <w:t>Trådareal</w:t>
            </w:r>
          </w:p>
        </w:tc>
        <w:tc>
          <w:tcPr>
            <w:tcW w:w="1298" w:type="pct"/>
          </w:tcPr>
          <w:p w:rsidR="00AC5C77" w:rsidRPr="00117C76" w:rsidRDefault="00AC5C77" w:rsidP="00BA09E3">
            <w:pPr>
              <w:spacing w:after="0" w:line="360" w:lineRule="auto"/>
              <w:jc w:val="center"/>
              <w:rPr>
                <w:sz w:val="16"/>
                <w:szCs w:val="18"/>
                <w:vertAlign w:val="superscript"/>
              </w:rPr>
            </w:pPr>
            <w:r w:rsidRPr="00117C76">
              <w:rPr>
                <w:sz w:val="16"/>
                <w:szCs w:val="18"/>
              </w:rPr>
              <w:t>504 m</w:t>
            </w:r>
            <w:r w:rsidRPr="00117C76">
              <w:rPr>
                <w:sz w:val="16"/>
                <w:szCs w:val="18"/>
                <w:vertAlign w:val="superscript"/>
              </w:rPr>
              <w:t>2</w:t>
            </w:r>
          </w:p>
        </w:tc>
        <w:tc>
          <w:tcPr>
            <w:tcW w:w="1335" w:type="pct"/>
          </w:tcPr>
          <w:p w:rsidR="00AC5C77" w:rsidRPr="00117C76" w:rsidRDefault="00AC5C77" w:rsidP="00BA09E3">
            <w:pPr>
              <w:spacing w:after="0" w:line="360" w:lineRule="auto"/>
              <w:jc w:val="center"/>
              <w:rPr>
                <w:sz w:val="16"/>
                <w:szCs w:val="18"/>
              </w:rPr>
            </w:pPr>
            <w:r w:rsidRPr="00117C76">
              <w:rPr>
                <w:sz w:val="16"/>
                <w:szCs w:val="18"/>
              </w:rPr>
              <w:t>440 m</w:t>
            </w:r>
            <w:r w:rsidRPr="00117C76">
              <w:rPr>
                <w:sz w:val="16"/>
                <w:szCs w:val="18"/>
                <w:vertAlign w:val="superscript"/>
              </w:rPr>
              <w:t>2</w:t>
            </w:r>
          </w:p>
        </w:tc>
        <w:tc>
          <w:tcPr>
            <w:tcW w:w="1087" w:type="pct"/>
          </w:tcPr>
          <w:p w:rsidR="00AC5C77" w:rsidRPr="00117C76" w:rsidRDefault="00086390" w:rsidP="00BA09E3">
            <w:pPr>
              <w:spacing w:after="0" w:line="360" w:lineRule="auto"/>
              <w:jc w:val="center"/>
              <w:rPr>
                <w:sz w:val="16"/>
                <w:szCs w:val="18"/>
              </w:rPr>
            </w:pPr>
            <w:r w:rsidRPr="00117C76">
              <w:rPr>
                <w:sz w:val="16"/>
                <w:szCs w:val="18"/>
              </w:rPr>
              <w:t>-15</w:t>
            </w:r>
            <w:r w:rsidR="00AC5C77" w:rsidRPr="00117C76">
              <w:rPr>
                <w:sz w:val="16"/>
                <w:szCs w:val="18"/>
              </w:rPr>
              <w:t>%</w:t>
            </w:r>
          </w:p>
        </w:tc>
      </w:tr>
      <w:tr w:rsidR="00117C76" w:rsidRPr="00117C76" w:rsidTr="00F90655">
        <w:tc>
          <w:tcPr>
            <w:tcW w:w="1280" w:type="pct"/>
          </w:tcPr>
          <w:p w:rsidR="00AC5C77" w:rsidRPr="00117C76" w:rsidRDefault="00AC5C77" w:rsidP="00BA09E3">
            <w:pPr>
              <w:spacing w:after="0" w:line="360" w:lineRule="auto"/>
              <w:rPr>
                <w:b/>
                <w:sz w:val="16"/>
                <w:szCs w:val="18"/>
              </w:rPr>
            </w:pPr>
            <w:r w:rsidRPr="00117C76">
              <w:rPr>
                <w:b/>
                <w:sz w:val="16"/>
                <w:szCs w:val="18"/>
              </w:rPr>
              <w:t>Tæller</w:t>
            </w:r>
          </w:p>
        </w:tc>
        <w:tc>
          <w:tcPr>
            <w:tcW w:w="1298" w:type="pct"/>
          </w:tcPr>
          <w:p w:rsidR="00AC5C77" w:rsidRPr="00117C76" w:rsidRDefault="00AC5C77" w:rsidP="00BA09E3">
            <w:pPr>
              <w:spacing w:after="0" w:line="360" w:lineRule="auto"/>
              <w:jc w:val="center"/>
              <w:rPr>
                <w:sz w:val="16"/>
                <w:szCs w:val="18"/>
              </w:rPr>
            </w:pPr>
            <w:r w:rsidRPr="00117C76">
              <w:rPr>
                <w:sz w:val="16"/>
                <w:szCs w:val="18"/>
              </w:rPr>
              <w:t>Overtælle 137,8 m</w:t>
            </w:r>
          </w:p>
          <w:p w:rsidR="00AC5C77" w:rsidRPr="00117C76" w:rsidRDefault="00AC5C77" w:rsidP="00BA09E3">
            <w:pPr>
              <w:spacing w:after="0" w:line="360" w:lineRule="auto"/>
              <w:jc w:val="center"/>
              <w:rPr>
                <w:sz w:val="16"/>
                <w:szCs w:val="18"/>
              </w:rPr>
            </w:pPr>
            <w:r w:rsidRPr="00117C76">
              <w:rPr>
                <w:sz w:val="16"/>
                <w:szCs w:val="18"/>
              </w:rPr>
              <w:t>Undertælle 137,8 m</w:t>
            </w:r>
          </w:p>
        </w:tc>
        <w:tc>
          <w:tcPr>
            <w:tcW w:w="1335" w:type="pct"/>
          </w:tcPr>
          <w:p w:rsidR="00AC5C77" w:rsidRPr="00117C76" w:rsidRDefault="00AC5C77" w:rsidP="00BA09E3">
            <w:pPr>
              <w:spacing w:after="0" w:line="360" w:lineRule="auto"/>
              <w:jc w:val="center"/>
              <w:rPr>
                <w:sz w:val="16"/>
                <w:szCs w:val="18"/>
              </w:rPr>
            </w:pPr>
            <w:r w:rsidRPr="00117C76">
              <w:rPr>
                <w:sz w:val="16"/>
                <w:szCs w:val="18"/>
              </w:rPr>
              <w:t>Overtælle 160,4 m</w:t>
            </w:r>
          </w:p>
          <w:p w:rsidR="00AC5C77" w:rsidRPr="00117C76" w:rsidRDefault="00AC5C77" w:rsidP="00BA09E3">
            <w:pPr>
              <w:spacing w:after="0" w:line="360" w:lineRule="auto"/>
              <w:jc w:val="center"/>
              <w:rPr>
                <w:sz w:val="16"/>
                <w:szCs w:val="18"/>
              </w:rPr>
            </w:pPr>
            <w:r w:rsidRPr="00117C76">
              <w:rPr>
                <w:sz w:val="16"/>
                <w:szCs w:val="18"/>
              </w:rPr>
              <w:t>Undertælle 160,4 m</w:t>
            </w:r>
          </w:p>
        </w:tc>
        <w:tc>
          <w:tcPr>
            <w:tcW w:w="1087" w:type="pct"/>
          </w:tcPr>
          <w:p w:rsidR="00AC5C77" w:rsidRPr="00117C76" w:rsidRDefault="00086390" w:rsidP="00BA09E3">
            <w:pPr>
              <w:spacing w:after="0" w:line="360" w:lineRule="auto"/>
              <w:jc w:val="center"/>
              <w:rPr>
                <w:sz w:val="16"/>
                <w:szCs w:val="18"/>
              </w:rPr>
            </w:pPr>
            <w:r w:rsidRPr="00117C76">
              <w:rPr>
                <w:sz w:val="16"/>
                <w:szCs w:val="18"/>
              </w:rPr>
              <w:t>1</w:t>
            </w:r>
            <w:r w:rsidR="00AC5C77" w:rsidRPr="00117C76">
              <w:rPr>
                <w:sz w:val="16"/>
                <w:szCs w:val="18"/>
              </w:rPr>
              <w:t>6%</w:t>
            </w:r>
          </w:p>
        </w:tc>
      </w:tr>
      <w:tr w:rsidR="00117C76" w:rsidRPr="00117C76" w:rsidTr="00F90655">
        <w:tc>
          <w:tcPr>
            <w:tcW w:w="1280" w:type="pct"/>
          </w:tcPr>
          <w:p w:rsidR="00AC5C77" w:rsidRPr="00117C76" w:rsidRDefault="00AC5C77" w:rsidP="00BA09E3">
            <w:pPr>
              <w:spacing w:after="0" w:line="360" w:lineRule="auto"/>
              <w:rPr>
                <w:b/>
                <w:sz w:val="16"/>
                <w:szCs w:val="18"/>
              </w:rPr>
            </w:pPr>
            <w:r w:rsidRPr="00117C76">
              <w:rPr>
                <w:b/>
                <w:sz w:val="16"/>
                <w:szCs w:val="18"/>
              </w:rPr>
              <w:t>Samlet længde uden pose</w:t>
            </w:r>
          </w:p>
        </w:tc>
        <w:tc>
          <w:tcPr>
            <w:tcW w:w="1298" w:type="pct"/>
          </w:tcPr>
          <w:p w:rsidR="00AC5C77" w:rsidRPr="00117C76" w:rsidRDefault="00AC5C77" w:rsidP="00BA09E3">
            <w:pPr>
              <w:spacing w:after="0" w:line="360" w:lineRule="auto"/>
              <w:jc w:val="center"/>
              <w:rPr>
                <w:sz w:val="16"/>
                <w:szCs w:val="18"/>
              </w:rPr>
            </w:pPr>
            <w:r w:rsidRPr="00117C76">
              <w:rPr>
                <w:sz w:val="16"/>
                <w:szCs w:val="18"/>
              </w:rPr>
              <w:t>179,2 m</w:t>
            </w:r>
          </w:p>
        </w:tc>
        <w:tc>
          <w:tcPr>
            <w:tcW w:w="1335" w:type="pct"/>
          </w:tcPr>
          <w:p w:rsidR="00AC5C77" w:rsidRPr="00117C76" w:rsidRDefault="00AC5C77" w:rsidP="00BA09E3">
            <w:pPr>
              <w:spacing w:after="0" w:line="360" w:lineRule="auto"/>
              <w:jc w:val="center"/>
              <w:rPr>
                <w:sz w:val="16"/>
                <w:szCs w:val="18"/>
              </w:rPr>
            </w:pPr>
            <w:r w:rsidRPr="00117C76">
              <w:rPr>
                <w:sz w:val="16"/>
                <w:szCs w:val="18"/>
              </w:rPr>
              <w:t>187,6 m</w:t>
            </w:r>
          </w:p>
        </w:tc>
        <w:tc>
          <w:tcPr>
            <w:tcW w:w="1087" w:type="pct"/>
          </w:tcPr>
          <w:p w:rsidR="00AC5C77" w:rsidRPr="00117C76" w:rsidRDefault="00AC5C77" w:rsidP="00BA09E3">
            <w:pPr>
              <w:spacing w:after="0" w:line="360" w:lineRule="auto"/>
              <w:jc w:val="center"/>
              <w:rPr>
                <w:sz w:val="16"/>
                <w:szCs w:val="18"/>
              </w:rPr>
            </w:pPr>
            <w:r w:rsidRPr="00117C76">
              <w:rPr>
                <w:sz w:val="16"/>
                <w:szCs w:val="18"/>
              </w:rPr>
              <w:t>5%</w:t>
            </w:r>
          </w:p>
        </w:tc>
      </w:tr>
    </w:tbl>
    <w:p w:rsidR="00AC5C77" w:rsidRDefault="00AC5C77" w:rsidP="00814AD1">
      <w:pPr>
        <w:spacing w:after="0"/>
        <w:rPr>
          <w:color w:val="FF0000"/>
        </w:rPr>
      </w:pPr>
    </w:p>
    <w:p w:rsidR="00AC5C77" w:rsidRDefault="00AC5C77" w:rsidP="00814AD1">
      <w:pPr>
        <w:spacing w:after="0"/>
      </w:pPr>
    </w:p>
    <w:p w:rsidR="00AC5C77" w:rsidRDefault="00C12B71" w:rsidP="00814AD1">
      <w:pPr>
        <w:spacing w:after="0"/>
        <w:rPr>
          <w:color w:val="FF0000"/>
        </w:rPr>
      </w:pPr>
      <w:r>
        <w:t>Tabel 4</w:t>
      </w:r>
      <w:r w:rsidR="00AC5C77" w:rsidRPr="00AC5C77">
        <w:t xml:space="preserve"> viser forskellene i de forskellige komponenter i de to afprøvede trawl</w:t>
      </w:r>
      <w:r w:rsidR="00AC5C77">
        <w:t>.</w:t>
      </w:r>
      <w:r w:rsidR="00AC5C77" w:rsidRPr="0054255B">
        <w:rPr>
          <w:color w:val="FF0000"/>
        </w:rPr>
        <w:t xml:space="preserve"> </w:t>
      </w:r>
    </w:p>
    <w:p w:rsidR="00D613E4" w:rsidRDefault="00D613E4" w:rsidP="00814AD1">
      <w:pPr>
        <w:spacing w:after="0"/>
        <w:rPr>
          <w:color w:val="FF0000"/>
        </w:rPr>
      </w:pPr>
    </w:p>
    <w:p w:rsidR="00D613E4" w:rsidRPr="00D613E4" w:rsidRDefault="00BA09E3" w:rsidP="00D613E4">
      <w:pPr>
        <w:widowControl w:val="0"/>
        <w:autoSpaceDE w:val="0"/>
        <w:autoSpaceDN w:val="0"/>
        <w:adjustRightInd w:val="0"/>
        <w:spacing w:before="74" w:after="0" w:line="271" w:lineRule="exact"/>
        <w:ind w:left="156"/>
        <w:rPr>
          <w:b/>
          <w:sz w:val="16"/>
          <w:szCs w:val="18"/>
        </w:rPr>
      </w:pPr>
      <w:r>
        <w:rPr>
          <w:b/>
          <w:sz w:val="16"/>
          <w:szCs w:val="18"/>
        </w:rPr>
        <w:t>Tabel 4</w:t>
      </w:r>
      <w:r w:rsidR="00D613E4">
        <w:rPr>
          <w:b/>
          <w:sz w:val="16"/>
          <w:szCs w:val="18"/>
        </w:rPr>
        <w:t xml:space="preserve">: </w:t>
      </w:r>
      <w:r w:rsidR="00D613E4" w:rsidRPr="00D613E4">
        <w:rPr>
          <w:b/>
          <w:sz w:val="16"/>
          <w:szCs w:val="18"/>
        </w:rPr>
        <w:t>Elementerne i det nye Dyneema trawl sammenlignet med det konventionelle.</w:t>
      </w:r>
    </w:p>
    <w:tbl>
      <w:tblPr>
        <w:tblStyle w:val="Tabel-Gitter"/>
        <w:tblW w:w="5000" w:type="pct"/>
        <w:tblLook w:val="04A0" w:firstRow="1" w:lastRow="0" w:firstColumn="1" w:lastColumn="0" w:noHBand="0" w:noVBand="1"/>
      </w:tblPr>
      <w:tblGrid>
        <w:gridCol w:w="2376"/>
        <w:gridCol w:w="2552"/>
        <w:gridCol w:w="4352"/>
      </w:tblGrid>
      <w:tr w:rsidR="00AC5C77" w:rsidRPr="001255A9" w:rsidTr="00F90655">
        <w:tc>
          <w:tcPr>
            <w:tcW w:w="1280" w:type="pct"/>
            <w:shd w:val="clear" w:color="auto" w:fill="BFBFBF" w:themeFill="background1" w:themeFillShade="BF"/>
          </w:tcPr>
          <w:p w:rsidR="00AC5C77" w:rsidRPr="001255A9" w:rsidRDefault="00AC5C77" w:rsidP="00BA09E3">
            <w:pPr>
              <w:spacing w:after="0" w:line="360" w:lineRule="auto"/>
              <w:jc w:val="center"/>
              <w:rPr>
                <w:b/>
                <w:sz w:val="16"/>
                <w:szCs w:val="18"/>
              </w:rPr>
            </w:pPr>
          </w:p>
        </w:tc>
        <w:tc>
          <w:tcPr>
            <w:tcW w:w="1375" w:type="pct"/>
            <w:shd w:val="clear" w:color="auto" w:fill="BFBFBF" w:themeFill="background1" w:themeFillShade="BF"/>
          </w:tcPr>
          <w:p w:rsidR="00AC5C77" w:rsidRPr="001255A9" w:rsidRDefault="00BD2EED" w:rsidP="00BA09E3">
            <w:pPr>
              <w:spacing w:after="0" w:line="360" w:lineRule="auto"/>
              <w:jc w:val="center"/>
              <w:rPr>
                <w:b/>
                <w:sz w:val="16"/>
                <w:szCs w:val="18"/>
              </w:rPr>
            </w:pPr>
            <w:r>
              <w:rPr>
                <w:b/>
                <w:sz w:val="16"/>
                <w:szCs w:val="18"/>
              </w:rPr>
              <w:t>Konventionel</w:t>
            </w:r>
            <w:r w:rsidR="00AC5C77">
              <w:rPr>
                <w:b/>
                <w:sz w:val="16"/>
                <w:szCs w:val="18"/>
              </w:rPr>
              <w:t xml:space="preserve"> trawl (L455)</w:t>
            </w:r>
          </w:p>
        </w:tc>
        <w:tc>
          <w:tcPr>
            <w:tcW w:w="2345" w:type="pct"/>
            <w:shd w:val="clear" w:color="auto" w:fill="BFBFBF" w:themeFill="background1" w:themeFillShade="BF"/>
          </w:tcPr>
          <w:p w:rsidR="00AC5C77" w:rsidRPr="001255A9" w:rsidRDefault="00AC5C77" w:rsidP="00BA09E3">
            <w:pPr>
              <w:spacing w:after="0" w:line="360" w:lineRule="auto"/>
              <w:jc w:val="center"/>
              <w:rPr>
                <w:b/>
                <w:sz w:val="16"/>
                <w:szCs w:val="18"/>
              </w:rPr>
            </w:pPr>
            <w:r>
              <w:rPr>
                <w:b/>
                <w:sz w:val="16"/>
                <w:szCs w:val="18"/>
              </w:rPr>
              <w:t>Nyt Dyneema trawl (L526)</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Wire</w:t>
            </w:r>
          </w:p>
        </w:tc>
        <w:tc>
          <w:tcPr>
            <w:tcW w:w="1375" w:type="pct"/>
          </w:tcPr>
          <w:p w:rsidR="00AC5C77" w:rsidRPr="001255A9" w:rsidRDefault="00D613E4" w:rsidP="00BA09E3">
            <w:pPr>
              <w:spacing w:after="0" w:line="360" w:lineRule="auto"/>
              <w:jc w:val="center"/>
              <w:rPr>
                <w:sz w:val="16"/>
                <w:szCs w:val="18"/>
              </w:rPr>
            </w:pPr>
            <w:r>
              <w:rPr>
                <w:sz w:val="16"/>
                <w:szCs w:val="18"/>
              </w:rPr>
              <w:t>26 mm stålwire</w:t>
            </w:r>
          </w:p>
        </w:tc>
        <w:tc>
          <w:tcPr>
            <w:tcW w:w="2345" w:type="pct"/>
          </w:tcPr>
          <w:p w:rsidR="00AC5C77" w:rsidRPr="001255A9" w:rsidRDefault="00D613E4" w:rsidP="00BA09E3">
            <w:pPr>
              <w:spacing w:after="0" w:line="360" w:lineRule="auto"/>
              <w:jc w:val="center"/>
              <w:rPr>
                <w:sz w:val="16"/>
                <w:szCs w:val="18"/>
              </w:rPr>
            </w:pPr>
            <w:r>
              <w:rPr>
                <w:sz w:val="16"/>
                <w:szCs w:val="18"/>
              </w:rPr>
              <w:t>26 mm Dyneema tov med cover</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Skovle</w:t>
            </w:r>
          </w:p>
        </w:tc>
        <w:tc>
          <w:tcPr>
            <w:tcW w:w="1375" w:type="pct"/>
          </w:tcPr>
          <w:p w:rsidR="00AC5C77" w:rsidRPr="00D613E4" w:rsidRDefault="00D613E4" w:rsidP="00BA09E3">
            <w:pPr>
              <w:spacing w:after="0" w:line="360" w:lineRule="auto"/>
              <w:jc w:val="center"/>
              <w:rPr>
                <w:sz w:val="16"/>
                <w:szCs w:val="18"/>
                <w:vertAlign w:val="superscript"/>
              </w:rPr>
            </w:pPr>
            <w:r>
              <w:rPr>
                <w:sz w:val="16"/>
                <w:szCs w:val="18"/>
              </w:rPr>
              <w:t>Thyborøn type 2, 13 m</w:t>
            </w:r>
            <w:r>
              <w:rPr>
                <w:sz w:val="16"/>
                <w:szCs w:val="18"/>
                <w:vertAlign w:val="superscript"/>
              </w:rPr>
              <w:t>2</w:t>
            </w:r>
          </w:p>
        </w:tc>
        <w:tc>
          <w:tcPr>
            <w:tcW w:w="2345" w:type="pct"/>
          </w:tcPr>
          <w:p w:rsidR="00AC5C77" w:rsidRPr="00D613E4" w:rsidRDefault="00D613E4" w:rsidP="00BA09E3">
            <w:pPr>
              <w:spacing w:after="0" w:line="360" w:lineRule="auto"/>
              <w:jc w:val="center"/>
              <w:rPr>
                <w:sz w:val="16"/>
                <w:szCs w:val="18"/>
                <w:vertAlign w:val="superscript"/>
              </w:rPr>
            </w:pPr>
            <w:r>
              <w:rPr>
                <w:sz w:val="16"/>
                <w:szCs w:val="18"/>
              </w:rPr>
              <w:t>Thyborøn flydeskovle, type 15 VF, 11 m</w:t>
            </w:r>
            <w:r>
              <w:rPr>
                <w:sz w:val="16"/>
                <w:szCs w:val="18"/>
                <w:vertAlign w:val="superscript"/>
              </w:rPr>
              <w:t>2</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Bagstrop</w:t>
            </w:r>
          </w:p>
        </w:tc>
        <w:tc>
          <w:tcPr>
            <w:tcW w:w="1375" w:type="pct"/>
          </w:tcPr>
          <w:p w:rsidR="00AC5C77" w:rsidRPr="00D613E4" w:rsidRDefault="00D613E4" w:rsidP="00BA09E3">
            <w:pPr>
              <w:spacing w:after="0" w:line="360" w:lineRule="auto"/>
              <w:jc w:val="center"/>
              <w:rPr>
                <w:sz w:val="16"/>
                <w:szCs w:val="18"/>
              </w:rPr>
            </w:pPr>
            <w:r>
              <w:rPr>
                <w:sz w:val="16"/>
                <w:szCs w:val="18"/>
              </w:rPr>
              <w:t>12 m Danline</w:t>
            </w:r>
          </w:p>
        </w:tc>
        <w:tc>
          <w:tcPr>
            <w:tcW w:w="2345" w:type="pct"/>
          </w:tcPr>
          <w:p w:rsidR="00D613E4" w:rsidRPr="00AC5C77" w:rsidRDefault="00D613E4" w:rsidP="00BA09E3">
            <w:pPr>
              <w:spacing w:after="0" w:line="360" w:lineRule="auto"/>
              <w:jc w:val="center"/>
              <w:rPr>
                <w:sz w:val="16"/>
                <w:szCs w:val="18"/>
              </w:rPr>
            </w:pPr>
            <w:r>
              <w:rPr>
                <w:sz w:val="16"/>
                <w:szCs w:val="18"/>
              </w:rPr>
              <w:t>12 m Dyneema tov 26 mm</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Mellemline</w:t>
            </w:r>
          </w:p>
        </w:tc>
        <w:tc>
          <w:tcPr>
            <w:tcW w:w="1375" w:type="pct"/>
          </w:tcPr>
          <w:p w:rsidR="00AC5C77" w:rsidRPr="001255A9" w:rsidRDefault="00D613E4" w:rsidP="00BA09E3">
            <w:pPr>
              <w:spacing w:after="0" w:line="360" w:lineRule="auto"/>
              <w:jc w:val="center"/>
              <w:rPr>
                <w:sz w:val="16"/>
                <w:szCs w:val="18"/>
              </w:rPr>
            </w:pPr>
            <w:r>
              <w:rPr>
                <w:sz w:val="16"/>
                <w:szCs w:val="18"/>
              </w:rPr>
              <w:t>35 m</w:t>
            </w:r>
          </w:p>
        </w:tc>
        <w:tc>
          <w:tcPr>
            <w:tcW w:w="2345" w:type="pct"/>
          </w:tcPr>
          <w:p w:rsidR="00AC5C77" w:rsidRPr="001255A9" w:rsidRDefault="00D613E4" w:rsidP="00BA09E3">
            <w:pPr>
              <w:spacing w:after="0" w:line="360" w:lineRule="auto"/>
              <w:jc w:val="center"/>
              <w:rPr>
                <w:sz w:val="16"/>
                <w:szCs w:val="18"/>
              </w:rPr>
            </w:pPr>
            <w:r>
              <w:rPr>
                <w:sz w:val="16"/>
                <w:szCs w:val="18"/>
              </w:rPr>
              <w:t>18 m</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Stjerter</w:t>
            </w:r>
          </w:p>
        </w:tc>
        <w:tc>
          <w:tcPr>
            <w:tcW w:w="1375" w:type="pct"/>
          </w:tcPr>
          <w:p w:rsidR="00AC5C77" w:rsidRPr="001255A9" w:rsidRDefault="00D613E4" w:rsidP="00BA09E3">
            <w:pPr>
              <w:spacing w:after="0" w:line="360" w:lineRule="auto"/>
              <w:jc w:val="center"/>
              <w:rPr>
                <w:sz w:val="16"/>
                <w:szCs w:val="18"/>
              </w:rPr>
            </w:pPr>
            <w:r>
              <w:rPr>
                <w:sz w:val="16"/>
                <w:szCs w:val="18"/>
              </w:rPr>
              <w:t>71 m</w:t>
            </w:r>
          </w:p>
        </w:tc>
        <w:tc>
          <w:tcPr>
            <w:tcW w:w="2345" w:type="pct"/>
          </w:tcPr>
          <w:p w:rsidR="00AC5C77" w:rsidRPr="001255A9" w:rsidRDefault="00D613E4" w:rsidP="00BA09E3">
            <w:pPr>
              <w:spacing w:after="0" w:line="360" w:lineRule="auto"/>
              <w:jc w:val="center"/>
              <w:rPr>
                <w:sz w:val="16"/>
                <w:szCs w:val="18"/>
              </w:rPr>
            </w:pPr>
            <w:r>
              <w:rPr>
                <w:sz w:val="16"/>
                <w:szCs w:val="18"/>
              </w:rPr>
              <w:t xml:space="preserve"> 71 m, 4 stk. understjerter dog 71,5m</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Trawl</w:t>
            </w:r>
          </w:p>
        </w:tc>
        <w:tc>
          <w:tcPr>
            <w:tcW w:w="1375" w:type="pct"/>
          </w:tcPr>
          <w:p w:rsidR="00AC5C77" w:rsidRPr="001255A9" w:rsidRDefault="00D613E4" w:rsidP="00BA09E3">
            <w:pPr>
              <w:spacing w:after="0" w:line="360" w:lineRule="auto"/>
              <w:jc w:val="center"/>
              <w:rPr>
                <w:sz w:val="16"/>
                <w:szCs w:val="18"/>
              </w:rPr>
            </w:pPr>
            <w:r>
              <w:rPr>
                <w:sz w:val="16"/>
                <w:szCs w:val="18"/>
              </w:rPr>
              <w:t>8000# i 80 mm helmasker</w:t>
            </w:r>
          </w:p>
        </w:tc>
        <w:tc>
          <w:tcPr>
            <w:tcW w:w="2345" w:type="pct"/>
          </w:tcPr>
          <w:p w:rsidR="00AC5C77" w:rsidRPr="001255A9" w:rsidRDefault="00D613E4" w:rsidP="00BA09E3">
            <w:pPr>
              <w:spacing w:after="0" w:line="360" w:lineRule="auto"/>
              <w:jc w:val="center"/>
              <w:rPr>
                <w:sz w:val="16"/>
                <w:szCs w:val="18"/>
              </w:rPr>
            </w:pPr>
            <w:r>
              <w:rPr>
                <w:sz w:val="16"/>
                <w:szCs w:val="18"/>
              </w:rPr>
              <w:t>8500# i 80 mm helmasker</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Pose</w:t>
            </w:r>
          </w:p>
        </w:tc>
        <w:tc>
          <w:tcPr>
            <w:tcW w:w="1375" w:type="pct"/>
          </w:tcPr>
          <w:p w:rsidR="00AC5C77" w:rsidRPr="001255A9" w:rsidRDefault="00D613E4" w:rsidP="00BA09E3">
            <w:pPr>
              <w:spacing w:after="0" w:line="360" w:lineRule="auto"/>
              <w:jc w:val="center"/>
              <w:rPr>
                <w:sz w:val="16"/>
                <w:szCs w:val="18"/>
              </w:rPr>
            </w:pPr>
            <w:r>
              <w:rPr>
                <w:sz w:val="16"/>
                <w:szCs w:val="18"/>
              </w:rPr>
              <w:t>Tobispose 56 m lang</w:t>
            </w:r>
          </w:p>
        </w:tc>
        <w:tc>
          <w:tcPr>
            <w:tcW w:w="2345" w:type="pct"/>
          </w:tcPr>
          <w:p w:rsidR="00AC5C77" w:rsidRPr="001255A9" w:rsidRDefault="00D613E4" w:rsidP="00BA09E3">
            <w:pPr>
              <w:spacing w:after="0" w:line="360" w:lineRule="auto"/>
              <w:jc w:val="center"/>
              <w:rPr>
                <w:sz w:val="16"/>
                <w:szCs w:val="18"/>
              </w:rPr>
            </w:pPr>
            <w:r>
              <w:rPr>
                <w:sz w:val="16"/>
                <w:szCs w:val="18"/>
              </w:rPr>
              <w:t>Tobispose 56 m lang</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Spidskæde</w:t>
            </w:r>
          </w:p>
        </w:tc>
        <w:tc>
          <w:tcPr>
            <w:tcW w:w="1375" w:type="pct"/>
          </w:tcPr>
          <w:p w:rsidR="00AC5C77" w:rsidRPr="001255A9" w:rsidRDefault="00D613E4" w:rsidP="00BA09E3">
            <w:pPr>
              <w:spacing w:after="0" w:line="360" w:lineRule="auto"/>
              <w:jc w:val="center"/>
              <w:rPr>
                <w:sz w:val="16"/>
                <w:szCs w:val="18"/>
              </w:rPr>
            </w:pPr>
            <w:r>
              <w:rPr>
                <w:sz w:val="16"/>
                <w:szCs w:val="18"/>
              </w:rPr>
              <w:t>100 kg pr. side</w:t>
            </w:r>
          </w:p>
        </w:tc>
        <w:tc>
          <w:tcPr>
            <w:tcW w:w="2345" w:type="pct"/>
          </w:tcPr>
          <w:p w:rsidR="00AC5C77" w:rsidRPr="001255A9" w:rsidRDefault="00D613E4" w:rsidP="00BA09E3">
            <w:pPr>
              <w:spacing w:after="0" w:line="360" w:lineRule="auto"/>
              <w:jc w:val="center"/>
              <w:rPr>
                <w:sz w:val="16"/>
                <w:szCs w:val="18"/>
              </w:rPr>
            </w:pPr>
            <w:r>
              <w:rPr>
                <w:sz w:val="16"/>
                <w:szCs w:val="18"/>
              </w:rPr>
              <w:t>På understjert, 300 kg, 10 m lang + 80 kg, 10,5 m lang</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Rup</w:t>
            </w:r>
          </w:p>
        </w:tc>
        <w:tc>
          <w:tcPr>
            <w:tcW w:w="1375" w:type="pct"/>
          </w:tcPr>
          <w:p w:rsidR="00AC5C77" w:rsidRPr="001255A9" w:rsidRDefault="00D613E4" w:rsidP="00BA09E3">
            <w:pPr>
              <w:spacing w:after="0" w:line="360" w:lineRule="auto"/>
              <w:jc w:val="center"/>
              <w:rPr>
                <w:sz w:val="16"/>
                <w:szCs w:val="18"/>
              </w:rPr>
            </w:pPr>
            <w:r>
              <w:rPr>
                <w:sz w:val="16"/>
                <w:szCs w:val="18"/>
              </w:rPr>
              <w:t>Gummi med zink vægt</w:t>
            </w:r>
          </w:p>
        </w:tc>
        <w:tc>
          <w:tcPr>
            <w:tcW w:w="2345" w:type="pct"/>
          </w:tcPr>
          <w:p w:rsidR="00AC5C77" w:rsidRPr="001255A9" w:rsidRDefault="00D613E4" w:rsidP="00BA09E3">
            <w:pPr>
              <w:spacing w:after="0" w:line="360" w:lineRule="auto"/>
              <w:jc w:val="center"/>
              <w:rPr>
                <w:sz w:val="16"/>
                <w:szCs w:val="18"/>
              </w:rPr>
            </w:pPr>
            <w:r>
              <w:rPr>
                <w:sz w:val="16"/>
                <w:szCs w:val="18"/>
              </w:rPr>
              <w:t>Gummi med zink vægt</w:t>
            </w:r>
          </w:p>
        </w:tc>
      </w:tr>
      <w:tr w:rsidR="00AC5C77" w:rsidRPr="001255A9" w:rsidTr="00F90655">
        <w:tc>
          <w:tcPr>
            <w:tcW w:w="1280" w:type="pct"/>
          </w:tcPr>
          <w:p w:rsidR="00AC5C77" w:rsidRPr="00D613E4" w:rsidRDefault="00AC5C77" w:rsidP="00BA09E3">
            <w:pPr>
              <w:spacing w:after="0" w:line="360" w:lineRule="auto"/>
              <w:rPr>
                <w:b/>
                <w:sz w:val="16"/>
                <w:szCs w:val="18"/>
              </w:rPr>
            </w:pPr>
            <w:r w:rsidRPr="00D613E4">
              <w:rPr>
                <w:b/>
                <w:sz w:val="16"/>
                <w:szCs w:val="18"/>
              </w:rPr>
              <w:t>Opdrift, kugler</w:t>
            </w:r>
          </w:p>
        </w:tc>
        <w:tc>
          <w:tcPr>
            <w:tcW w:w="1375" w:type="pct"/>
          </w:tcPr>
          <w:p w:rsidR="00AC5C77" w:rsidRPr="001255A9" w:rsidRDefault="00D613E4" w:rsidP="00BA09E3">
            <w:pPr>
              <w:spacing w:after="0" w:line="360" w:lineRule="auto"/>
              <w:jc w:val="center"/>
              <w:rPr>
                <w:sz w:val="16"/>
                <w:szCs w:val="18"/>
              </w:rPr>
            </w:pPr>
            <w:r>
              <w:rPr>
                <w:sz w:val="16"/>
                <w:szCs w:val="18"/>
              </w:rPr>
              <w:t>544 kg</w:t>
            </w:r>
          </w:p>
        </w:tc>
        <w:tc>
          <w:tcPr>
            <w:tcW w:w="2345" w:type="pct"/>
          </w:tcPr>
          <w:p w:rsidR="00AC5C77" w:rsidRPr="001255A9" w:rsidRDefault="00D613E4" w:rsidP="00BA09E3">
            <w:pPr>
              <w:spacing w:after="0" w:line="360" w:lineRule="auto"/>
              <w:jc w:val="center"/>
              <w:rPr>
                <w:sz w:val="16"/>
                <w:szCs w:val="18"/>
              </w:rPr>
            </w:pPr>
            <w:r>
              <w:rPr>
                <w:sz w:val="16"/>
                <w:szCs w:val="18"/>
              </w:rPr>
              <w:t>544 kg</w:t>
            </w:r>
          </w:p>
        </w:tc>
      </w:tr>
    </w:tbl>
    <w:p w:rsidR="00D613E4" w:rsidRDefault="00D613E4" w:rsidP="00D613E4">
      <w:pPr>
        <w:widowControl w:val="0"/>
        <w:autoSpaceDE w:val="0"/>
        <w:autoSpaceDN w:val="0"/>
        <w:adjustRightInd w:val="0"/>
        <w:spacing w:before="29" w:after="0" w:line="240" w:lineRule="auto"/>
        <w:ind w:left="156" w:right="71"/>
        <w:rPr>
          <w:rFonts w:ascii="Times New Roman" w:hAnsi="Times New Roman" w:cs="Times New Roman"/>
          <w:spacing w:val="-1"/>
          <w:szCs w:val="24"/>
        </w:rPr>
      </w:pPr>
    </w:p>
    <w:p w:rsidR="00D613E4" w:rsidRPr="00D613E4" w:rsidRDefault="00D613E4" w:rsidP="00D613E4">
      <w:pPr>
        <w:spacing w:after="0"/>
      </w:pPr>
      <w:r w:rsidRPr="00D613E4">
        <w:t>Konklusionen er, at det ved at anvende kendte teknikker og nye materialer har været muligt at lave en trawl, som er 6% større i omkredsen (strakt), og som har 13% mindre trådareal. Simuleringerne viser at den nye trawl har et åbningsareal, der er næsten 20% større.</w:t>
      </w:r>
    </w:p>
    <w:p w:rsidR="00F6364C" w:rsidRPr="00D613E4" w:rsidRDefault="00F6364C" w:rsidP="00814AD1">
      <w:pPr>
        <w:spacing w:after="0"/>
      </w:pPr>
    </w:p>
    <w:p w:rsidR="00C12B71" w:rsidRDefault="00C12B71">
      <w:pPr>
        <w:spacing w:after="0" w:line="240" w:lineRule="auto"/>
        <w:jc w:val="left"/>
        <w:rPr>
          <w:rFonts w:eastAsiaTheme="majorEastAsia" w:cstheme="majorBidi"/>
          <w:b/>
          <w:bCs/>
          <w:sz w:val="22"/>
          <w:szCs w:val="17"/>
          <w:lang w:eastAsia="da-DK"/>
        </w:rPr>
      </w:pPr>
      <w:r>
        <w:br w:type="page"/>
      </w:r>
    </w:p>
    <w:p w:rsidR="00D613E4" w:rsidRPr="00D613E4" w:rsidRDefault="00F6364C" w:rsidP="00BD2EED">
      <w:pPr>
        <w:pStyle w:val="Overskrift3"/>
        <w:spacing w:after="240"/>
        <w:rPr>
          <w:rFonts w:eastAsiaTheme="minorEastAsia" w:cs="Georgia"/>
          <w:spacing w:val="6"/>
          <w:sz w:val="32"/>
          <w:szCs w:val="28"/>
        </w:rPr>
      </w:pPr>
      <w:bookmarkStart w:id="27" w:name="_Toc414886539"/>
      <w:r>
        <w:lastRenderedPageBreak/>
        <w:t>Afprøvning af tobistrawl i prøvetanken</w:t>
      </w:r>
      <w:bookmarkEnd w:id="27"/>
    </w:p>
    <w:p w:rsidR="00BD2EED" w:rsidRDefault="00E72D0A" w:rsidP="00BD2EED">
      <w:r w:rsidRPr="00E72D0A">
        <w:t xml:space="preserve">I designfasen blev der foretaget en simulering vha. programmet Dynam'it fra franske IFREMER, se </w:t>
      </w:r>
      <w:r w:rsidR="00BD2EED">
        <w:t>nedenstående foto</w:t>
      </w:r>
      <w:r w:rsidRPr="00E72D0A">
        <w:t xml:space="preserve">. </w:t>
      </w:r>
    </w:p>
    <w:p w:rsidR="00BD2EED" w:rsidRDefault="00BD2EED" w:rsidP="00E72D0A">
      <w:pPr>
        <w:spacing w:after="0"/>
      </w:pPr>
      <w:r>
        <w:rPr>
          <w:noProof/>
          <w:lang w:eastAsia="da-DK"/>
        </w:rPr>
        <w:drawing>
          <wp:inline distT="0" distB="0" distL="0" distR="0" wp14:anchorId="3A3644D3" wp14:editId="4EFB328F">
            <wp:extent cx="5758261" cy="2571750"/>
            <wp:effectExtent l="0" t="0" r="0" b="0"/>
            <wp:docPr id="13" name="Billede 13" descr="C:\Users\jlr\AppData\Local\Microsoft\Windows\INetCache\Content.Word\simule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r\AppData\Local\Microsoft\Windows\INetCache\Content.Word\simulering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6954" t="6476" b="19647"/>
                    <a:stretch/>
                  </pic:blipFill>
                  <pic:spPr bwMode="auto">
                    <a:xfrm>
                      <a:off x="0" y="0"/>
                      <a:ext cx="5761548" cy="2573218"/>
                    </a:xfrm>
                    <a:prstGeom prst="rect">
                      <a:avLst/>
                    </a:prstGeom>
                    <a:noFill/>
                    <a:ln>
                      <a:noFill/>
                    </a:ln>
                    <a:extLst>
                      <a:ext uri="{53640926-AAD7-44D8-BBD7-CCE9431645EC}">
                        <a14:shadowObscured xmlns:a14="http://schemas.microsoft.com/office/drawing/2010/main"/>
                      </a:ext>
                    </a:extLst>
                  </pic:spPr>
                </pic:pic>
              </a:graphicData>
            </a:graphic>
          </wp:inline>
        </w:drawing>
      </w:r>
    </w:p>
    <w:p w:rsidR="00E72D0A" w:rsidRPr="00E72D0A" w:rsidRDefault="00E72D0A" w:rsidP="00BD2EED">
      <w:pPr>
        <w:spacing w:before="240" w:after="0"/>
      </w:pPr>
      <w:r w:rsidRPr="00E72D0A">
        <w:t>Desværre giver sådanne simuleringer kun et groft skøn over den overordnede geometri og de involverede kræfter. Det blev derfor valgt også at lade den nye tobistrawl afprøve i prøvetanken på No</w:t>
      </w:r>
      <w:r w:rsidR="00851234">
        <w:t>rdsøen Forskerpark. Det skete den</w:t>
      </w:r>
      <w:r w:rsidRPr="00E72D0A">
        <w:t xml:space="preserve"> 15</w:t>
      </w:r>
      <w:r w:rsidR="00851234">
        <w:t>.</w:t>
      </w:r>
      <w:r w:rsidRPr="00E72D0A">
        <w:t xml:space="preserve"> februar 2012. Afprøvningen skulle især vise de udfordringe</w:t>
      </w:r>
      <w:r w:rsidR="000263DD">
        <w:t>r, der er ved at benytte flyde</w:t>
      </w:r>
      <w:r w:rsidRPr="00E72D0A">
        <w:t xml:space="preserve">skovle på en stor </w:t>
      </w:r>
      <w:r w:rsidR="004366E6" w:rsidRPr="00E72D0A">
        <w:t>indust</w:t>
      </w:r>
      <w:r w:rsidR="004366E6">
        <w:t>r</w:t>
      </w:r>
      <w:r w:rsidR="004366E6" w:rsidRPr="00E72D0A">
        <w:t>ifisk</w:t>
      </w:r>
      <w:r w:rsidR="004366E6">
        <w:t>e</w:t>
      </w:r>
      <w:r w:rsidRPr="00E72D0A">
        <w:t>trawl på lavt vand, og prøve at komme med anvisninger på den opti</w:t>
      </w:r>
      <w:r w:rsidR="003A524A">
        <w:t xml:space="preserve">male anvendelse. </w:t>
      </w:r>
      <w:r w:rsidRPr="00E72D0A">
        <w:t xml:space="preserve">Men forsøgene i tanken havde foruden den opgave, at vise de skippere, der senere skulle ud med redskaberne, hvordan de opførte sig under forskellige forhold, og hvor hurtigt de reagerede ved f.eks. en ændring af farten. </w:t>
      </w:r>
    </w:p>
    <w:p w:rsidR="00E72D0A" w:rsidRPr="00E72D0A" w:rsidRDefault="00E72D0A" w:rsidP="00E72D0A">
      <w:pPr>
        <w:spacing w:after="0"/>
      </w:pPr>
    </w:p>
    <w:p w:rsidR="00E72D0A" w:rsidRDefault="00E72D0A" w:rsidP="00E72D0A">
      <w:pPr>
        <w:spacing w:after="0"/>
      </w:pPr>
      <w:r w:rsidRPr="00E72D0A">
        <w:t>Ved en normal afprøvning går det ofte ud på at optimere trawlen. Derfor er målingerne af geometrien i trawlens åbning meget vigtig, ligesom det er vigtigt at kontrollere, at fartøjet er i stand til at slæbe trawlen ved den ønskede hastighed. Dette kontrolleres ved at måle trawlens modstand, - belastningen i slæbewirerne. Den kan sættes op mod fartøjets pæletræk, - hvilket er det træk propellen kan give når fartøjet er bundet til kajen.</w:t>
      </w:r>
    </w:p>
    <w:p w:rsidR="00F90655" w:rsidRDefault="00F90655" w:rsidP="00E72D0A">
      <w:pPr>
        <w:spacing w:after="0"/>
      </w:pPr>
    </w:p>
    <w:p w:rsidR="00E72D0A" w:rsidRDefault="00E72D0A" w:rsidP="00E72D0A">
      <w:pPr>
        <w:spacing w:after="0"/>
      </w:pPr>
      <w:r w:rsidRPr="00E72D0A">
        <w:t>Ved afprøvningen blev der foretaget fire (1,3,5,7) ændringer på rigningen, som sigtede mod at trawlen skulle anvendes med løfte</w:t>
      </w:r>
      <w:r>
        <w:t>de skovle. De sidste fire (2,4</w:t>
      </w:r>
      <w:r w:rsidRPr="00E72D0A">
        <w:t xml:space="preserve">,6,8) målinger er foretaget efter skift af hastighed. Det skal erindres, at trawlen havde været afprøvet før og målt igennem, og at afprøvningen i tanken gik ud på at vise, hvordan trawlen reagerede ved at løfte skovlene, og samtidig give skipperen lejlighed </w:t>
      </w:r>
      <w:r w:rsidRPr="00E72D0A">
        <w:lastRenderedPageBreak/>
        <w:t xml:space="preserve">til at gøre sig fortrolig med denne radikale ændring.  Således blev riggen, dvs. stjerter, mellemliner, og vægte, opdrift genstand for en del diskussion, men det var unødvendigt at måle ændringerne. Ofte gav de nemlig ikke anledning til ændringer i trawlens geometri, - der var mere tale om ændringer i fordelingen af kræfterne i trawlen. Interessant var især, hvor meget vægt, der skulle på underspidsen, og hvor vægten skulle placeres for at få bundgearet til at røre bunden. Som en del af den in-line kæde, som ofte bruges ved løftede skovle blev det besluttet at sætte 280 kg kæde på hver spids. </w:t>
      </w:r>
    </w:p>
    <w:p w:rsidR="00BA09E3" w:rsidRDefault="00BA09E3" w:rsidP="00E72D0A">
      <w:pPr>
        <w:spacing w:after="0"/>
      </w:pPr>
    </w:p>
    <w:p w:rsidR="00BA09E3" w:rsidRPr="00E72D0A" w:rsidRDefault="00BA09E3" w:rsidP="00E72D0A">
      <w:pPr>
        <w:spacing w:after="0"/>
      </w:pPr>
    </w:p>
    <w:p w:rsidR="00F6364C" w:rsidRDefault="00F6364C" w:rsidP="00D613E4">
      <w:pPr>
        <w:spacing w:after="0"/>
      </w:pPr>
    </w:p>
    <w:p w:rsidR="00D613E4" w:rsidRDefault="00641953" w:rsidP="00D613E4">
      <w:pPr>
        <w:spacing w:after="0"/>
        <w:rPr>
          <w:rFonts w:eastAsia="Times New Roman"/>
        </w:rPr>
      </w:pPr>
      <w:r>
        <w:rPr>
          <w:noProof/>
          <w:lang w:eastAsia="da-DK"/>
        </w:rPr>
        <w:drawing>
          <wp:inline distT="0" distB="0" distL="0" distR="0" wp14:anchorId="15CF84F9" wp14:editId="552D02F2">
            <wp:extent cx="5915025" cy="3842353"/>
            <wp:effectExtent l="0" t="0" r="0" b="635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ngivet.jpg"/>
                    <pic:cNvPicPr/>
                  </pic:nvPicPr>
                  <pic:blipFill rotWithShape="1">
                    <a:blip r:embed="rId32">
                      <a:extLst>
                        <a:ext uri="{28A0092B-C50C-407E-A947-70E740481C1C}">
                          <a14:useLocalDpi xmlns:a14="http://schemas.microsoft.com/office/drawing/2010/main" val="0"/>
                        </a:ext>
                      </a:extLst>
                    </a:blip>
                    <a:srcRect t="3683"/>
                    <a:stretch/>
                  </pic:blipFill>
                  <pic:spPr bwMode="auto">
                    <a:xfrm>
                      <a:off x="0" y="0"/>
                      <a:ext cx="5924593" cy="3848569"/>
                    </a:xfrm>
                    <a:prstGeom prst="rect">
                      <a:avLst/>
                    </a:prstGeom>
                    <a:ln>
                      <a:noFill/>
                    </a:ln>
                    <a:extLst>
                      <a:ext uri="{53640926-AAD7-44D8-BBD7-CCE9431645EC}">
                        <a14:shadowObscured xmlns:a14="http://schemas.microsoft.com/office/drawing/2010/main"/>
                      </a:ext>
                    </a:extLst>
                  </pic:spPr>
                </pic:pic>
              </a:graphicData>
            </a:graphic>
          </wp:inline>
        </w:drawing>
      </w:r>
      <w:r w:rsidR="00D613E4" w:rsidRPr="00D613E4">
        <w:br/>
      </w:r>
    </w:p>
    <w:p w:rsidR="00BA09E3" w:rsidRDefault="00BA09E3" w:rsidP="00D613E4">
      <w:pPr>
        <w:spacing w:after="0"/>
        <w:rPr>
          <w:rFonts w:eastAsia="Times New Roman"/>
        </w:rPr>
      </w:pPr>
    </w:p>
    <w:p w:rsidR="003A524A" w:rsidRDefault="003A524A" w:rsidP="00D613E4">
      <w:pPr>
        <w:spacing w:after="0"/>
        <w:rPr>
          <w:rFonts w:eastAsia="Times New Roman"/>
        </w:rPr>
      </w:pPr>
    </w:p>
    <w:p w:rsidR="001B5F58" w:rsidRDefault="001B5F58" w:rsidP="00D613E4">
      <w:pPr>
        <w:spacing w:after="0"/>
        <w:rPr>
          <w:rFonts w:eastAsia="Times New Roman"/>
        </w:rPr>
      </w:pPr>
    </w:p>
    <w:p w:rsidR="00761523" w:rsidRDefault="00761523" w:rsidP="00D613E4">
      <w:pPr>
        <w:spacing w:after="0"/>
        <w:rPr>
          <w:rFonts w:eastAsia="Times New Roman"/>
        </w:rPr>
      </w:pPr>
    </w:p>
    <w:p w:rsidR="003A524A" w:rsidRDefault="003A524A" w:rsidP="00D613E4">
      <w:pPr>
        <w:spacing w:after="0"/>
        <w:rPr>
          <w:rFonts w:eastAsia="Times New Roman"/>
        </w:rPr>
      </w:pPr>
    </w:p>
    <w:p w:rsidR="004010C8" w:rsidRPr="004010C8" w:rsidRDefault="004010C8" w:rsidP="004010C8">
      <w:pPr>
        <w:pStyle w:val="Overskrift3"/>
        <w:rPr>
          <w:rFonts w:eastAsiaTheme="minorEastAsia" w:cs="Georgia"/>
          <w:spacing w:val="6"/>
          <w:sz w:val="32"/>
          <w:szCs w:val="28"/>
        </w:rPr>
      </w:pPr>
      <w:bookmarkStart w:id="28" w:name="_Toc414886540"/>
      <w:r>
        <w:lastRenderedPageBreak/>
        <w:t>Brændstof</w:t>
      </w:r>
      <w:r w:rsidR="00851234">
        <w:t xml:space="preserve">logning </w:t>
      </w:r>
      <w:bookmarkEnd w:id="28"/>
    </w:p>
    <w:p w:rsidR="004010C8" w:rsidRDefault="004010C8" w:rsidP="004010C8"/>
    <w:p w:rsidR="005B3B31" w:rsidRDefault="005B3B31" w:rsidP="008B2339">
      <w:pPr>
        <w:spacing w:after="0"/>
      </w:pPr>
      <w:r>
        <w:t>Teknologisk Institut installerede flowmålere og datalogger på begge fart</w:t>
      </w:r>
      <w:r w:rsidR="00851234">
        <w:t>øjers motor inden hver sæson for,</w:t>
      </w:r>
      <w:r w:rsidR="00E03A5A">
        <w:t xml:space="preserve"> at registrere</w:t>
      </w:r>
      <w:r>
        <w:t xml:space="preserve"> brændstofforbruget. </w:t>
      </w:r>
      <w:r w:rsidR="008B2339" w:rsidRPr="005B3B31">
        <w:t>Flowmåleudstyret har været monteret på brændstofrørene til skibets fremdriftsmotor, både på fremløb og retur, hvor forbruget er forskellen de to</w:t>
      </w:r>
      <w:r w:rsidR="008B2339" w:rsidRPr="008B2339">
        <w:t xml:space="preserve"> </w:t>
      </w:r>
      <w:r w:rsidR="008B2339" w:rsidRPr="005B3B31">
        <w:t>imellem</w:t>
      </w:r>
      <w:r w:rsidR="008B2339">
        <w:t xml:space="preserve">. Det er derved kun </w:t>
      </w:r>
      <w:r w:rsidR="008B2339" w:rsidRPr="005B3B31">
        <w:t>brændstof flow til fremdrift, ikke til hjælpekraft</w:t>
      </w:r>
      <w:r>
        <w:t xml:space="preserve"> </w:t>
      </w:r>
      <w:r w:rsidR="008B2339">
        <w:t>der er registeret.</w:t>
      </w:r>
      <w:r>
        <w:t xml:space="preserve"> </w:t>
      </w:r>
    </w:p>
    <w:p w:rsidR="005B3B31" w:rsidRDefault="008B2339" w:rsidP="005B3B31">
      <w:pPr>
        <w:spacing w:after="0"/>
      </w:pPr>
      <w:r>
        <w:t>På hvert fartøj blev der installeret</w:t>
      </w:r>
      <w:r w:rsidR="0039534D">
        <w:t xml:space="preserve"> følgende:</w:t>
      </w:r>
    </w:p>
    <w:p w:rsidR="008B2339" w:rsidRPr="005B3B31" w:rsidRDefault="008B2339" w:rsidP="005B3B31">
      <w:pPr>
        <w:spacing w:after="0"/>
      </w:pPr>
      <w:r>
        <w:tab/>
      </w:r>
    </w:p>
    <w:p w:rsidR="005B3B31" w:rsidRPr="005B3B31" w:rsidRDefault="008B2339" w:rsidP="008B2339">
      <w:pPr>
        <w:pStyle w:val="Listeafsnit"/>
        <w:numPr>
          <w:ilvl w:val="0"/>
          <w:numId w:val="26"/>
        </w:numPr>
        <w:spacing w:after="0"/>
      </w:pPr>
      <w:r>
        <w:t xml:space="preserve">2 stk </w:t>
      </w:r>
      <w:r w:rsidR="005B3B31" w:rsidRPr="005B3B31">
        <w:t>KRAL Volumeter, OM E20.4315356 fra 2012, Pmax=40bar, tmax=125°C</w:t>
      </w:r>
    </w:p>
    <w:p w:rsidR="005B3B31" w:rsidRPr="005B3B31" w:rsidRDefault="008B2339" w:rsidP="008B2339">
      <w:pPr>
        <w:pStyle w:val="Listeafsnit"/>
        <w:numPr>
          <w:ilvl w:val="0"/>
          <w:numId w:val="26"/>
        </w:numPr>
        <w:spacing w:after="0"/>
      </w:pPr>
      <w:r>
        <w:t>1 stk</w:t>
      </w:r>
      <w:r w:rsidR="005B3B31" w:rsidRPr="005B3B31">
        <w:t xml:space="preserve"> KRAL BEM500 modtageenhed</w:t>
      </w:r>
    </w:p>
    <w:p w:rsidR="005B3B31" w:rsidRPr="005B3B31" w:rsidRDefault="005B3B31" w:rsidP="008B2339">
      <w:pPr>
        <w:pStyle w:val="Listeafsnit"/>
        <w:numPr>
          <w:ilvl w:val="0"/>
          <w:numId w:val="26"/>
        </w:numPr>
        <w:spacing w:after="0"/>
      </w:pPr>
      <w:r w:rsidRPr="005B3B31">
        <w:t>1 stk</w:t>
      </w:r>
      <w:r w:rsidR="008B2339">
        <w:t xml:space="preserve"> </w:t>
      </w:r>
      <w:r w:rsidRPr="005B3B31">
        <w:t>Simex MultiLog SRD-99-4 datalogger</w:t>
      </w:r>
    </w:p>
    <w:p w:rsidR="00117C76" w:rsidRDefault="00117C76">
      <w:pPr>
        <w:spacing w:after="0" w:line="240" w:lineRule="auto"/>
        <w:jc w:val="left"/>
        <w:rPr>
          <w:rFonts w:eastAsiaTheme="minorEastAsia" w:cs="Georgia"/>
          <w:b/>
          <w:spacing w:val="6"/>
          <w:sz w:val="32"/>
          <w:szCs w:val="28"/>
          <w:lang w:eastAsia="da-DK"/>
        </w:rPr>
      </w:pPr>
      <w:r>
        <w:br w:type="page"/>
      </w:r>
    </w:p>
    <w:p w:rsidR="00041F2E" w:rsidRDefault="00041F2E" w:rsidP="0022000B">
      <w:pPr>
        <w:pStyle w:val="Overskrift1"/>
      </w:pPr>
      <w:bookmarkStart w:id="29" w:name="_Toc414886541"/>
      <w:r w:rsidRPr="007001D5">
        <w:lastRenderedPageBreak/>
        <w:t>Metode</w:t>
      </w:r>
      <w:bookmarkEnd w:id="29"/>
    </w:p>
    <w:p w:rsidR="00DD1030" w:rsidRDefault="00DD1030" w:rsidP="007F13FB">
      <w:pPr>
        <w:pStyle w:val="Overskrift2"/>
      </w:pPr>
      <w:bookmarkStart w:id="30" w:name="_Toc414886542"/>
      <w:r>
        <w:t>Forsøgsfiskeri</w:t>
      </w:r>
      <w:bookmarkEnd w:id="30"/>
    </w:p>
    <w:p w:rsidR="009567C4" w:rsidRDefault="00DD1030" w:rsidP="007A1971">
      <w:pPr>
        <w:spacing w:after="0"/>
      </w:pPr>
      <w:r>
        <w:t xml:space="preserve">Forsøgsfiskeriet er forgået i perioden 2012-2014 på Doggerbanke. </w:t>
      </w:r>
      <w:r w:rsidR="007001D5" w:rsidRPr="007001D5">
        <w:t>På hver enkelt f</w:t>
      </w:r>
      <w:r w:rsidR="00A26BC5">
        <w:t>angst</w:t>
      </w:r>
      <w:r w:rsidR="00E03A5A">
        <w:t xml:space="preserve">tur opsamles brændstof- </w:t>
      </w:r>
      <w:r w:rsidR="007001D5" w:rsidRPr="007001D5">
        <w:t xml:space="preserve">og fangstdata. </w:t>
      </w:r>
      <w:r>
        <w:t>Brændstof</w:t>
      </w:r>
      <w:r w:rsidR="003A524A">
        <w:t>forbruget noteres af fis</w:t>
      </w:r>
      <w:r w:rsidR="00A26BC5">
        <w:t xml:space="preserve">kerne i stationsskemaer, </w:t>
      </w:r>
      <w:r w:rsidR="003A524A">
        <w:t xml:space="preserve">sammen med andre </w:t>
      </w:r>
      <w:r w:rsidR="00C12B71">
        <w:t>parametre såsom</w:t>
      </w:r>
      <w:r>
        <w:t xml:space="preserve"> dybde, strømretning mv. D</w:t>
      </w:r>
      <w:r w:rsidR="00A26BC5">
        <w:t xml:space="preserve">esuden logges </w:t>
      </w:r>
      <w:r w:rsidR="000263DD">
        <w:t>brændstof</w:t>
      </w:r>
      <w:r w:rsidR="00A26BC5">
        <w:t xml:space="preserve">data også på </w:t>
      </w:r>
      <w:r w:rsidR="000263DD">
        <w:t>brændstof</w:t>
      </w:r>
      <w:r w:rsidR="00A26BC5">
        <w:t>logger</w:t>
      </w:r>
      <w:r w:rsidR="009054F2">
        <w:t>,</w:t>
      </w:r>
      <w:r w:rsidR="00A26BC5">
        <w:t xml:space="preserve"> monteret</w:t>
      </w:r>
      <w:r>
        <w:t xml:space="preserve"> på hovedmotoren </w:t>
      </w:r>
      <w:r w:rsidR="00A26BC5">
        <w:t xml:space="preserve">af Teknologisk Institut. </w:t>
      </w:r>
      <w:r w:rsidR="00041F2E" w:rsidRPr="007001D5">
        <w:t xml:space="preserve">Fangsterne er </w:t>
      </w:r>
      <w:r w:rsidR="00EA113E" w:rsidRPr="007001D5">
        <w:t>opgjort</w:t>
      </w:r>
      <w:r w:rsidR="00041F2E" w:rsidRPr="007001D5">
        <w:t xml:space="preserve"> af besætningen </w:t>
      </w:r>
      <w:r w:rsidR="007001D5" w:rsidRPr="007001D5">
        <w:t xml:space="preserve">på de enkelte togter og endelig konfirmeret af afregningsdata fra 999, således et eksakt </w:t>
      </w:r>
      <w:r w:rsidR="000263DD">
        <w:t>brændstof</w:t>
      </w:r>
      <w:r w:rsidR="00EF0773">
        <w:t>forbrug/</w:t>
      </w:r>
      <w:r w:rsidR="007001D5" w:rsidRPr="007001D5">
        <w:t>ton kan udregnes.</w:t>
      </w:r>
    </w:p>
    <w:p w:rsidR="00BA09E3" w:rsidRDefault="00BA09E3" w:rsidP="007A1971">
      <w:pPr>
        <w:spacing w:after="0"/>
      </w:pPr>
    </w:p>
    <w:p w:rsidR="00DD1030" w:rsidRDefault="00DD1030" w:rsidP="00333298">
      <w:pPr>
        <w:pStyle w:val="Overskrift2"/>
      </w:pPr>
      <w:bookmarkStart w:id="31" w:name="_Toc414886543"/>
      <w:r>
        <w:t>Kalibreringstogt</w:t>
      </w:r>
      <w:bookmarkEnd w:id="31"/>
    </w:p>
    <w:p w:rsidR="0090252D" w:rsidRDefault="00DD1030" w:rsidP="007A1971">
      <w:pPr>
        <w:spacing w:after="0"/>
      </w:pPr>
      <w:r>
        <w:t>Inden første fangstrejse, blev der fortaget e</w:t>
      </w:r>
      <w:r w:rsidR="0090252D">
        <w:t>t</w:t>
      </w:r>
      <w:r>
        <w:t xml:space="preserve"> kalibrering</w:t>
      </w:r>
      <w:r w:rsidR="0090252D">
        <w:t xml:space="preserve">stogt med deltagelse af </w:t>
      </w:r>
      <w:r w:rsidR="0090252D" w:rsidRPr="0090252D">
        <w:t xml:space="preserve">Thyborøn Skibssmedie, </w:t>
      </w:r>
      <w:r w:rsidR="004049A7">
        <w:t>SIMRAD</w:t>
      </w:r>
      <w:r w:rsidR="0090252D" w:rsidRPr="0090252D">
        <w:t xml:space="preserve">, Nordsøtrawl, DTU Aqua og Aquamind A/S: </w:t>
      </w:r>
      <w:r w:rsidRPr="0090252D">
        <w:t xml:space="preserve"> </w:t>
      </w:r>
    </w:p>
    <w:p w:rsidR="00925C37" w:rsidRPr="0090252D" w:rsidRDefault="00925C37" w:rsidP="007A1971">
      <w:pPr>
        <w:spacing w:after="0"/>
      </w:pPr>
    </w:p>
    <w:p w:rsidR="0090252D" w:rsidRDefault="0090252D" w:rsidP="007A1971">
      <w:pPr>
        <w:pStyle w:val="Listeafsnit"/>
        <w:numPr>
          <w:ilvl w:val="0"/>
          <w:numId w:val="24"/>
        </w:numPr>
        <w:spacing w:after="0"/>
      </w:pPr>
      <w:r w:rsidRPr="0090252D">
        <w:t xml:space="preserve">Kalibrere de to </w:t>
      </w:r>
      <w:r w:rsidR="00DD1030" w:rsidRPr="0090252D">
        <w:t>fartøjer mod hinanden, således olieforbruget kan sammenlignes når Lonny Hedvig fisker med ny rig og Lotte Vohnsen med traditionelt grej.</w:t>
      </w:r>
    </w:p>
    <w:p w:rsidR="0090252D" w:rsidRDefault="00DD1030" w:rsidP="007A1971">
      <w:pPr>
        <w:pStyle w:val="Listeafsnit"/>
        <w:numPr>
          <w:ilvl w:val="0"/>
          <w:numId w:val="24"/>
        </w:numPr>
        <w:spacing w:after="0"/>
      </w:pPr>
      <w:r w:rsidRPr="0090252D">
        <w:t>Afprøve hvorvidt det er muligt, at fiske med det nye trawl sammen med de pelagiske skovle, samt at bestemme skovlenes præcise placering i vandsøjlen.</w:t>
      </w:r>
    </w:p>
    <w:p w:rsidR="00DD1030" w:rsidRDefault="00DD1030" w:rsidP="007A1971">
      <w:pPr>
        <w:pStyle w:val="Listeafsnit"/>
        <w:numPr>
          <w:ilvl w:val="0"/>
          <w:numId w:val="24"/>
        </w:numPr>
        <w:spacing w:after="0"/>
      </w:pPr>
      <w:r w:rsidRPr="0090252D">
        <w:t>Bestemme olieforbruget ved det nye grej sammenlignet med det traditionelle grej.</w:t>
      </w:r>
    </w:p>
    <w:p w:rsidR="0090252D" w:rsidRDefault="0090252D" w:rsidP="007A1971">
      <w:pPr>
        <w:pStyle w:val="Listeafsnit"/>
        <w:spacing w:after="0"/>
      </w:pPr>
    </w:p>
    <w:p w:rsidR="00DD1030" w:rsidRPr="0090252D" w:rsidRDefault="00DD1030" w:rsidP="007A1971">
      <w:pPr>
        <w:spacing w:after="0"/>
      </w:pPr>
      <w:r w:rsidRPr="0090252D">
        <w:t>Inden forsøgstogtet blev de tradition</w:t>
      </w:r>
      <w:r w:rsidR="0090252D">
        <w:t>elle trawl</w:t>
      </w:r>
      <w:r w:rsidR="005B12FD">
        <w:t>wirer</w:t>
      </w:r>
      <w:r w:rsidR="0090252D">
        <w:t xml:space="preserve"> erstattet med d</w:t>
      </w:r>
      <w:r w:rsidRPr="0090252D">
        <w:t xml:space="preserve">yneematov, som led i overgangen til at fiske med pelagiske skovle. Anvendelse af dyneema som trawlwirer er forholdsvidt nyt i Europa, det har dog været anvendt i andre dele af verden i mange år. Forsøget gav ikke på dette punkt anledning til bemærkninger. </w:t>
      </w:r>
    </w:p>
    <w:p w:rsidR="00DD1030" w:rsidRPr="0090252D" w:rsidRDefault="00DD1030" w:rsidP="007A1971">
      <w:pPr>
        <w:spacing w:after="0"/>
      </w:pPr>
      <w:r w:rsidRPr="0090252D">
        <w:t xml:space="preserve">Dyneematov er cirka dobbelt så dyrt i indkøb som en traditionelle stålwire pr. meter (med samme brudstyrke), men dyneema forventes at have en levetid på mindst 5 år sammenlignet med højest ét år for stålwire.  Dyneema er desuden langt mere sikkert af arbejde med, da det ved brud ikke svirper tilbage med stor kraft. </w:t>
      </w:r>
    </w:p>
    <w:p w:rsidR="00DD1030" w:rsidRPr="0090252D" w:rsidRDefault="00DD1030" w:rsidP="007A1971">
      <w:pPr>
        <w:spacing w:after="0"/>
      </w:pPr>
      <w:r w:rsidRPr="0090252D">
        <w:t>Forsøgstrækkene foregik på to lokaliteter på hhv. ca. 12-20 m vand og 40-50 m vand, begge med hård sandbund.</w:t>
      </w:r>
    </w:p>
    <w:p w:rsidR="00DD1030" w:rsidRDefault="00DD1030" w:rsidP="007A1971">
      <w:pPr>
        <w:spacing w:after="0"/>
      </w:pPr>
    </w:p>
    <w:p w:rsidR="00851234" w:rsidRPr="0090252D" w:rsidRDefault="00851234" w:rsidP="007A1971">
      <w:pPr>
        <w:spacing w:after="0"/>
      </w:pPr>
    </w:p>
    <w:p w:rsidR="00DD1030" w:rsidRPr="0090252D" w:rsidRDefault="0090252D" w:rsidP="00333298">
      <w:pPr>
        <w:pStyle w:val="Overskrift3"/>
      </w:pPr>
      <w:bookmarkStart w:id="32" w:name="_Toc414886544"/>
      <w:r>
        <w:t>Kalibrering af fartøjerne</w:t>
      </w:r>
      <w:bookmarkEnd w:id="32"/>
    </w:p>
    <w:p w:rsidR="0090252D" w:rsidRDefault="0090252D" w:rsidP="007A1971">
      <w:pPr>
        <w:spacing w:after="0"/>
      </w:pPr>
    </w:p>
    <w:p w:rsidR="00DD1030" w:rsidRPr="0090252D" w:rsidRDefault="00DD1030" w:rsidP="007A1971">
      <w:pPr>
        <w:spacing w:after="0"/>
      </w:pPr>
      <w:r w:rsidRPr="0090252D">
        <w:t xml:space="preserve">Kalibreringen af de to fartøjer bestod i at måle brændstofforbruget synkront ombord </w:t>
      </w:r>
      <w:r w:rsidR="009054F2">
        <w:t xml:space="preserve">på </w:t>
      </w:r>
      <w:r w:rsidRPr="0090252D">
        <w:t>begge fartøjer. Der blev slæbt med samme hastighed under ensartede forhold (bund, bølger, strøm og vind). De to fartøjer var inden for 200 meters afstand under hele måleperioden, hvor der blev slæbt med det traditionelle grej (gamle skovle, gamle trawl). Re</w:t>
      </w:r>
      <w:r w:rsidR="00C12B71">
        <w:t>sultaterne gengives i</w:t>
      </w:r>
      <w:r w:rsidRPr="0090252D">
        <w:t xml:space="preserve"> tabel</w:t>
      </w:r>
      <w:r w:rsidR="00C12B71">
        <w:t xml:space="preserve"> 5</w:t>
      </w:r>
      <w:r w:rsidRPr="0090252D">
        <w:t>. Tilbage står at opsamle data for fangsten i tidligere år, således den relative fangst kan fastslås, når begge fartøjer bruger traditionelle trawl. Derved kan forskellen mellem fangsten med det nye trawl og det dermed forbundne brændstofforbrug bestemmes og sammenlignes med de tilsvarende data for referencefartøjet.</w:t>
      </w:r>
    </w:p>
    <w:p w:rsidR="000D4F19" w:rsidRDefault="000D4F19" w:rsidP="007A1971">
      <w:pPr>
        <w:spacing w:after="0"/>
        <w:rPr>
          <w:rFonts w:ascii="Times New Roman" w:hAnsi="Times New Roman"/>
          <w:sz w:val="18"/>
          <w:szCs w:val="24"/>
        </w:rPr>
      </w:pPr>
    </w:p>
    <w:p w:rsidR="00DD1030" w:rsidRPr="005B12FD" w:rsidRDefault="007A1971" w:rsidP="007A1971">
      <w:pPr>
        <w:spacing w:after="0"/>
        <w:rPr>
          <w:b/>
        </w:rPr>
      </w:pPr>
      <w:r w:rsidRPr="005B12FD">
        <w:rPr>
          <w:rFonts w:ascii="Times New Roman" w:hAnsi="Times New Roman"/>
          <w:b/>
          <w:sz w:val="18"/>
          <w:szCs w:val="24"/>
        </w:rPr>
        <w:t>Tabel</w:t>
      </w:r>
      <w:r w:rsidR="000D4F19" w:rsidRPr="005B12FD">
        <w:rPr>
          <w:rFonts w:ascii="Times New Roman" w:hAnsi="Times New Roman"/>
          <w:b/>
          <w:sz w:val="18"/>
          <w:szCs w:val="24"/>
        </w:rPr>
        <w:t xml:space="preserve"> </w:t>
      </w:r>
      <w:r w:rsidR="00C12B71">
        <w:rPr>
          <w:rFonts w:ascii="Times New Roman" w:hAnsi="Times New Roman"/>
          <w:b/>
          <w:sz w:val="18"/>
          <w:szCs w:val="24"/>
        </w:rPr>
        <w:t>5</w:t>
      </w:r>
      <w:r w:rsidRPr="005B12FD">
        <w:rPr>
          <w:rFonts w:ascii="Times New Roman" w:hAnsi="Times New Roman"/>
          <w:b/>
          <w:sz w:val="18"/>
          <w:szCs w:val="24"/>
        </w:rPr>
        <w:t xml:space="preserve">: </w:t>
      </w:r>
      <w:r w:rsidR="00DD1030" w:rsidRPr="005B12FD">
        <w:rPr>
          <w:rFonts w:ascii="Times New Roman" w:hAnsi="Times New Roman"/>
          <w:b/>
          <w:sz w:val="18"/>
          <w:szCs w:val="24"/>
        </w:rPr>
        <w:t>Kalibreringstabel</w:t>
      </w:r>
      <w:r w:rsidRPr="005B12FD">
        <w:rPr>
          <w:rFonts w:ascii="Times New Roman" w:hAnsi="Times New Roman"/>
          <w:b/>
          <w:sz w:val="18"/>
          <w:szCs w:val="24"/>
        </w:rPr>
        <w:t xml:space="preserve"> for Lonny Hedvig og Lotte Vohnsen.</w:t>
      </w:r>
    </w:p>
    <w:tbl>
      <w:tblPr>
        <w:tblStyle w:val="Tabel-Gitter"/>
        <w:tblW w:w="9374" w:type="dxa"/>
        <w:tblLook w:val="04A0" w:firstRow="1" w:lastRow="0" w:firstColumn="1" w:lastColumn="0" w:noHBand="0" w:noVBand="1"/>
      </w:tblPr>
      <w:tblGrid>
        <w:gridCol w:w="3085"/>
        <w:gridCol w:w="2039"/>
        <w:gridCol w:w="2445"/>
        <w:gridCol w:w="1805"/>
      </w:tblGrid>
      <w:tr w:rsidR="00DD1030" w:rsidRPr="00333298" w:rsidTr="005B12FD">
        <w:tc>
          <w:tcPr>
            <w:tcW w:w="3085" w:type="dxa"/>
            <w:shd w:val="clear" w:color="auto" w:fill="BFBFBF" w:themeFill="background1" w:themeFillShade="BF"/>
          </w:tcPr>
          <w:p w:rsidR="00DD1030" w:rsidRPr="00333298" w:rsidRDefault="0090252D" w:rsidP="007A1971">
            <w:pPr>
              <w:spacing w:after="0"/>
              <w:rPr>
                <w:rFonts w:ascii="Times New Roman" w:hAnsi="Times New Roman"/>
                <w:b/>
                <w:sz w:val="18"/>
                <w:szCs w:val="24"/>
              </w:rPr>
            </w:pPr>
            <w:r w:rsidRPr="00333298">
              <w:rPr>
                <w:rFonts w:ascii="Times New Roman" w:hAnsi="Times New Roman"/>
                <w:b/>
                <w:sz w:val="18"/>
                <w:szCs w:val="24"/>
              </w:rPr>
              <w:t>Parameter</w:t>
            </w:r>
          </w:p>
        </w:tc>
        <w:tc>
          <w:tcPr>
            <w:tcW w:w="2039" w:type="dxa"/>
            <w:shd w:val="clear" w:color="auto" w:fill="BFBFBF" w:themeFill="background1" w:themeFillShade="BF"/>
          </w:tcPr>
          <w:p w:rsidR="00DD1030" w:rsidRPr="00333298" w:rsidRDefault="00DD1030" w:rsidP="000D4F19">
            <w:pPr>
              <w:spacing w:after="0"/>
              <w:rPr>
                <w:rFonts w:ascii="Times New Roman" w:hAnsi="Times New Roman"/>
                <w:b/>
                <w:sz w:val="18"/>
                <w:szCs w:val="24"/>
              </w:rPr>
            </w:pPr>
            <w:r w:rsidRPr="00333298">
              <w:rPr>
                <w:rFonts w:ascii="Times New Roman" w:hAnsi="Times New Roman"/>
                <w:b/>
                <w:sz w:val="18"/>
                <w:szCs w:val="24"/>
              </w:rPr>
              <w:t>Forbrug</w:t>
            </w:r>
            <w:r w:rsidR="000D4F19">
              <w:rPr>
                <w:rFonts w:ascii="Times New Roman" w:hAnsi="Times New Roman"/>
                <w:b/>
                <w:sz w:val="18"/>
                <w:szCs w:val="24"/>
              </w:rPr>
              <w:t xml:space="preserve"> </w:t>
            </w:r>
            <w:r w:rsidRPr="00333298">
              <w:rPr>
                <w:rFonts w:ascii="Times New Roman" w:hAnsi="Times New Roman"/>
                <w:b/>
                <w:sz w:val="18"/>
                <w:szCs w:val="24"/>
              </w:rPr>
              <w:t>(l/time)</w:t>
            </w:r>
          </w:p>
        </w:tc>
        <w:tc>
          <w:tcPr>
            <w:tcW w:w="2445" w:type="dxa"/>
            <w:shd w:val="clear" w:color="auto" w:fill="BFBFBF" w:themeFill="background1" w:themeFillShade="BF"/>
          </w:tcPr>
          <w:p w:rsidR="00DD1030" w:rsidRPr="00333298" w:rsidRDefault="00DD1030" w:rsidP="007A1971">
            <w:pPr>
              <w:spacing w:after="0"/>
              <w:rPr>
                <w:rFonts w:ascii="Times New Roman" w:hAnsi="Times New Roman"/>
                <w:b/>
                <w:sz w:val="18"/>
                <w:szCs w:val="24"/>
              </w:rPr>
            </w:pPr>
            <w:r w:rsidRPr="00333298">
              <w:rPr>
                <w:rFonts w:ascii="Times New Roman" w:hAnsi="Times New Roman"/>
                <w:b/>
                <w:sz w:val="18"/>
                <w:szCs w:val="24"/>
              </w:rPr>
              <w:t>Trawl parametre</w:t>
            </w:r>
          </w:p>
        </w:tc>
        <w:tc>
          <w:tcPr>
            <w:tcW w:w="1805" w:type="dxa"/>
            <w:shd w:val="clear" w:color="auto" w:fill="BFBFBF" w:themeFill="background1" w:themeFillShade="BF"/>
          </w:tcPr>
          <w:p w:rsidR="00DD1030" w:rsidRPr="00333298" w:rsidRDefault="00DD1030" w:rsidP="007A1971">
            <w:pPr>
              <w:spacing w:after="0"/>
              <w:rPr>
                <w:rFonts w:ascii="Times New Roman" w:hAnsi="Times New Roman"/>
                <w:b/>
                <w:sz w:val="18"/>
                <w:szCs w:val="24"/>
              </w:rPr>
            </w:pPr>
            <w:r w:rsidRPr="00333298">
              <w:rPr>
                <w:rFonts w:ascii="Times New Roman" w:hAnsi="Times New Roman"/>
                <w:b/>
                <w:sz w:val="18"/>
                <w:szCs w:val="24"/>
              </w:rPr>
              <w:t>Omregningsfaktor</w:t>
            </w:r>
          </w:p>
        </w:tc>
      </w:tr>
      <w:tr w:rsidR="00DD1030" w:rsidRPr="00333298" w:rsidTr="0090252D">
        <w:tc>
          <w:tcPr>
            <w:tcW w:w="308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Lonny Hedvig gammelt trawl og bundskovle</w:t>
            </w:r>
          </w:p>
        </w:tc>
        <w:tc>
          <w:tcPr>
            <w:tcW w:w="2039"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276</w:t>
            </w:r>
          </w:p>
        </w:tc>
        <w:tc>
          <w:tcPr>
            <w:tcW w:w="244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Trawl højde: 22m</w:t>
            </w:r>
          </w:p>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Skovl afstand: 100m</w:t>
            </w:r>
          </w:p>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Fart: 2,5 knob</w:t>
            </w:r>
          </w:p>
        </w:tc>
        <w:tc>
          <w:tcPr>
            <w:tcW w:w="180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1</w:t>
            </w:r>
          </w:p>
        </w:tc>
      </w:tr>
      <w:tr w:rsidR="00DD1030" w:rsidRPr="00333298" w:rsidTr="0090252D">
        <w:tc>
          <w:tcPr>
            <w:tcW w:w="3085" w:type="dxa"/>
          </w:tcPr>
          <w:p w:rsidR="00DD1030" w:rsidRPr="00333298" w:rsidRDefault="00EE72B9" w:rsidP="007A1971">
            <w:pPr>
              <w:spacing w:after="0"/>
              <w:rPr>
                <w:rFonts w:ascii="Times New Roman" w:hAnsi="Times New Roman"/>
                <w:sz w:val="18"/>
                <w:szCs w:val="24"/>
              </w:rPr>
            </w:pPr>
            <w:r>
              <w:rPr>
                <w:rFonts w:ascii="Times New Roman" w:hAnsi="Times New Roman"/>
                <w:sz w:val="18"/>
                <w:szCs w:val="24"/>
              </w:rPr>
              <w:t>Lonny Hedvig Dyneema</w:t>
            </w:r>
            <w:r w:rsidR="00DD1030" w:rsidRPr="00333298">
              <w:rPr>
                <w:rFonts w:ascii="Times New Roman" w:hAnsi="Times New Roman"/>
                <w:sz w:val="18"/>
                <w:szCs w:val="24"/>
              </w:rPr>
              <w:t xml:space="preserve"> trawl og pelagiske skovle</w:t>
            </w:r>
          </w:p>
        </w:tc>
        <w:tc>
          <w:tcPr>
            <w:tcW w:w="2039"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161</w:t>
            </w:r>
          </w:p>
        </w:tc>
        <w:tc>
          <w:tcPr>
            <w:tcW w:w="244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Trawl højde:</w:t>
            </w:r>
            <w:r w:rsidR="000D4F19">
              <w:rPr>
                <w:rFonts w:ascii="Times New Roman" w:hAnsi="Times New Roman"/>
                <w:sz w:val="18"/>
                <w:szCs w:val="24"/>
              </w:rPr>
              <w:t xml:space="preserve"> </w:t>
            </w:r>
            <w:r w:rsidRPr="00333298">
              <w:rPr>
                <w:rFonts w:ascii="Times New Roman" w:hAnsi="Times New Roman"/>
                <w:sz w:val="18"/>
                <w:szCs w:val="24"/>
              </w:rPr>
              <w:t>22m</w:t>
            </w:r>
          </w:p>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Skovl afstand: 104m</w:t>
            </w:r>
          </w:p>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Fart: 2,7 knob</w:t>
            </w:r>
          </w:p>
        </w:tc>
        <w:tc>
          <w:tcPr>
            <w:tcW w:w="180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1,714</w:t>
            </w:r>
          </w:p>
        </w:tc>
      </w:tr>
      <w:tr w:rsidR="00DD1030" w:rsidRPr="00333298" w:rsidTr="0090252D">
        <w:tc>
          <w:tcPr>
            <w:tcW w:w="308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Lotte Vohnsen gammelt grej</w:t>
            </w:r>
          </w:p>
        </w:tc>
        <w:tc>
          <w:tcPr>
            <w:tcW w:w="2039"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194</w:t>
            </w:r>
          </w:p>
        </w:tc>
        <w:tc>
          <w:tcPr>
            <w:tcW w:w="244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Trawl højde: 22m</w:t>
            </w:r>
          </w:p>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Skovl afstand: 103m</w:t>
            </w:r>
          </w:p>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Fart: 2,7 knob</w:t>
            </w:r>
          </w:p>
        </w:tc>
        <w:tc>
          <w:tcPr>
            <w:tcW w:w="1805" w:type="dxa"/>
          </w:tcPr>
          <w:p w:rsidR="00DD1030" w:rsidRPr="00333298" w:rsidRDefault="00DD1030" w:rsidP="007A1971">
            <w:pPr>
              <w:spacing w:after="0"/>
              <w:rPr>
                <w:rFonts w:ascii="Times New Roman" w:hAnsi="Times New Roman"/>
                <w:sz w:val="18"/>
                <w:szCs w:val="24"/>
              </w:rPr>
            </w:pPr>
            <w:r w:rsidRPr="00333298">
              <w:rPr>
                <w:rFonts w:ascii="Times New Roman" w:hAnsi="Times New Roman"/>
                <w:sz w:val="18"/>
                <w:szCs w:val="24"/>
              </w:rPr>
              <w:t>1,422</w:t>
            </w:r>
          </w:p>
        </w:tc>
      </w:tr>
    </w:tbl>
    <w:p w:rsidR="007A1971" w:rsidRDefault="007A1971" w:rsidP="007A1971">
      <w:pPr>
        <w:spacing w:after="0"/>
        <w:rPr>
          <w:rFonts w:ascii="Times New Roman" w:hAnsi="Times New Roman"/>
          <w:szCs w:val="24"/>
        </w:rPr>
      </w:pPr>
    </w:p>
    <w:p w:rsidR="00DD1030" w:rsidRPr="00C12B71" w:rsidRDefault="00DD1030" w:rsidP="007A1971">
      <w:pPr>
        <w:spacing w:after="0"/>
      </w:pPr>
      <w:r w:rsidRPr="00C12B71">
        <w:t>Brændstofbesparelsen på Lonny Hedvig kan beregnes ved at multiplicere brændstofforbruget med 1,714</w:t>
      </w:r>
      <w:r w:rsidR="005320D9" w:rsidRPr="00C12B71">
        <w:t>,</w:t>
      </w:r>
      <w:r w:rsidRPr="00C12B71">
        <w:t xml:space="preserve"> hvilket giver det forbrug som ville være med den oprindelige rig.</w:t>
      </w:r>
    </w:p>
    <w:p w:rsidR="00DD1030" w:rsidRPr="00C12B71" w:rsidRDefault="00DD1030" w:rsidP="007A1971">
      <w:pPr>
        <w:spacing w:after="0"/>
      </w:pPr>
      <w:r w:rsidRPr="00C12B71">
        <w:t>Når fangsterne mellem Lonny Hedvig og Lotte Vohnsen skal sammenlignes skal der tages højde for at Lotte Vohnsen brugte mindre brændstof med samme grej sammenlignet med Lonny Hedvig. Derfor skal brændstofforbruget for Lotte Vohnsen multipliceres med 1,422 for at give et sammenligneligt grundlag, som viser brændstof besparelsen ved det nye grej.</w:t>
      </w:r>
    </w:p>
    <w:p w:rsidR="00333298" w:rsidRPr="00C12B71" w:rsidRDefault="00333298" w:rsidP="007A1971">
      <w:pPr>
        <w:spacing w:after="0"/>
      </w:pPr>
    </w:p>
    <w:p w:rsidR="005B12FD" w:rsidRDefault="005B12FD">
      <w:pPr>
        <w:spacing w:after="0" w:line="240" w:lineRule="auto"/>
        <w:jc w:val="left"/>
        <w:rPr>
          <w:rFonts w:eastAsiaTheme="minorEastAsia" w:cs="Georgia"/>
          <w:b/>
          <w:sz w:val="28"/>
          <w:szCs w:val="36"/>
          <w:lang w:eastAsia="da-DK"/>
        </w:rPr>
      </w:pPr>
      <w:r>
        <w:br w:type="page"/>
      </w:r>
    </w:p>
    <w:p w:rsidR="00BD7596" w:rsidRPr="0022000B" w:rsidRDefault="00F90655" w:rsidP="00F90655">
      <w:pPr>
        <w:pStyle w:val="Overskrift1"/>
        <w:spacing w:after="240"/>
      </w:pPr>
      <w:bookmarkStart w:id="33" w:name="_Toc414886545"/>
      <w:r w:rsidRPr="007A1971">
        <w:lastRenderedPageBreak/>
        <w:t>Kalibreringstogt</w:t>
      </w:r>
      <w:r w:rsidRPr="0022000B">
        <w:t xml:space="preserve"> </w:t>
      </w:r>
      <w:r w:rsidR="00C12B71">
        <w:t>og forsøgsfiskeri</w:t>
      </w:r>
      <w:bookmarkEnd w:id="33"/>
      <w:r w:rsidR="005A5F86" w:rsidRPr="0022000B">
        <w:t xml:space="preserve">                                          </w:t>
      </w:r>
    </w:p>
    <w:p w:rsidR="003F10A5" w:rsidRPr="008D4E33" w:rsidRDefault="003F10A5" w:rsidP="000D4F19">
      <w:r w:rsidRPr="008D4E33">
        <w:t>Det viste sig, at trawlet og skovlene, efter et par tilpasninger, gik præcist som forventet. Trawlet er rigget sådan</w:t>
      </w:r>
      <w:r w:rsidR="005B12FD">
        <w:t>,</w:t>
      </w:r>
      <w:r w:rsidRPr="008D4E33">
        <w:t xml:space="preserve"> a</w:t>
      </w:r>
      <w:r w:rsidR="005B12FD">
        <w:t>t</w:t>
      </w:r>
      <w:r w:rsidRPr="008D4E33">
        <w:t xml:space="preserve"> der mellem trawlarmens nederste spid</w:t>
      </w:r>
      <w:r w:rsidR="00E03A5A">
        <w:t>s og mellemlinen er indsat ca. 3</w:t>
      </w:r>
      <w:r w:rsidRPr="008D4E33">
        <w:t xml:space="preserve">00 kg kæde. Denne vægt </w:t>
      </w:r>
      <w:r w:rsidR="005B12FD">
        <w:t>e</w:t>
      </w:r>
      <w:r w:rsidRPr="008D4E33">
        <w:t xml:space="preserve">r tilpas, således at skovlene under fiskeri går ca. 4-5 m over bunden, samtidig med at den yderste halve meter af kæden har bundkontakt. Systemet er så afbalanceret, at dette også gælder når der fiskes på en skrænt, hvor den øverste skovl går 4 m over bunden, øverst på skrænten og den nederste skovl – 120 m væk går 4 m over bunden neden for skrænten. Systemet blev først afprøvet på relativt dybt vand (50 m), hvor der ikke er så stor risiko for problemer og derefter på grundt vand (20 m) hvor det er mere udfordrende. Det viste sig i begge tilfælde at fungere upåklageligt. </w:t>
      </w:r>
    </w:p>
    <w:p w:rsidR="003F10A5" w:rsidRPr="00011003" w:rsidRDefault="003F10A5" w:rsidP="000D4F19">
      <w:r w:rsidRPr="008D4E33">
        <w:t>Som nævnt blev der ikke fisket under togtet, men det kunne ses på kæden at den havde bundkontakt idet oxideringen var slidt af på det yderste stykke. Det forvente</w:t>
      </w:r>
      <w:r w:rsidR="00E03A5A">
        <w:t>des</w:t>
      </w:r>
      <w:r w:rsidRPr="008D4E33">
        <w:t xml:space="preserve"> på denne baggrund at trawlen vil fiske normalt</w:t>
      </w:r>
      <w:r w:rsidR="0022000B">
        <w:t xml:space="preserve"> og</w:t>
      </w:r>
      <w:r w:rsidRPr="00011003">
        <w:t xml:space="preserve"> at der kan drives et effektivt fiskeri på </w:t>
      </w:r>
      <w:r w:rsidR="005B12FD">
        <w:t>D</w:t>
      </w:r>
      <w:r w:rsidRPr="00011003">
        <w:t>oggerbanke med et redskab, som har langt mindre bundkontakt end et traditionelt trawl</w:t>
      </w:r>
      <w:r w:rsidR="00E03A5A">
        <w:t>.</w:t>
      </w:r>
      <w:r w:rsidRPr="00011003">
        <w:t xml:space="preserve"> Flydeskovlene anvendt i dette forsøg har slet ikke bundkontakt. Mellemlinerne har kun bundkontakt på den sidste halve meter. Undertællen på trawlet har bundkontakt som et almindeligt trawl, men går ikke så hårdt i bunden. Denne observation kan være afgørende i Dogger processen om trawlfis</w:t>
      </w:r>
      <w:r w:rsidR="00E03A5A">
        <w:t>keriets fremtid på Doggerbanke.</w:t>
      </w:r>
    </w:p>
    <w:p w:rsidR="003F10A5" w:rsidRPr="002545E2" w:rsidRDefault="003F10A5" w:rsidP="007A1971">
      <w:pPr>
        <w:spacing w:after="0"/>
        <w:rPr>
          <w:b/>
        </w:rPr>
      </w:pPr>
    </w:p>
    <w:p w:rsidR="003F10A5" w:rsidRDefault="000263DD" w:rsidP="007A1971">
      <w:pPr>
        <w:spacing w:after="0"/>
        <w:rPr>
          <w:b/>
        </w:rPr>
      </w:pPr>
      <w:r>
        <w:rPr>
          <w:b/>
        </w:rPr>
        <w:t>Brændstof</w:t>
      </w:r>
      <w:r w:rsidR="005B12FD">
        <w:rPr>
          <w:b/>
        </w:rPr>
        <w:t>forbrug</w:t>
      </w:r>
    </w:p>
    <w:p w:rsidR="00BA09E3" w:rsidRPr="002545E2" w:rsidRDefault="00BA09E3" w:rsidP="007A1971">
      <w:pPr>
        <w:spacing w:after="0"/>
        <w:rPr>
          <w:b/>
        </w:rPr>
      </w:pPr>
    </w:p>
    <w:p w:rsidR="0022000B" w:rsidRDefault="003F10A5" w:rsidP="000D4F19">
      <w:r w:rsidRPr="008D4E33">
        <w:t>Et af hovedformålene i projektet er, at udvikle et redskab, som kan reducere energiforbruger markant under fiskeriet. Dette er muligt ved, dels at reducere redskabets og især skovlenes bundkontakt, og især ved at opbygge trawlet i lettere og stærkere materialer.</w:t>
      </w:r>
      <w:r w:rsidR="00B10E11">
        <w:t xml:space="preserve"> Brændstofforbruget er målt ved </w:t>
      </w:r>
      <w:r w:rsidRPr="008D4E33">
        <w:t xml:space="preserve">aflæsning </w:t>
      </w:r>
      <w:r w:rsidR="0022000B" w:rsidRPr="008D4E33">
        <w:t>af flowmåleren</w:t>
      </w:r>
      <w:r w:rsidR="0022000B">
        <w:t xml:space="preserve"> ombord L526 Lonny Hedvig</w:t>
      </w:r>
      <w:r w:rsidRPr="008D4E33">
        <w:t xml:space="preserve"> hvert 30 sekund i 15 min.</w:t>
      </w:r>
    </w:p>
    <w:tbl>
      <w:tblPr>
        <w:tblStyle w:val="Tabel-Git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42"/>
      </w:tblGrid>
      <w:tr w:rsidR="003F10A5" w:rsidRPr="008D4E33" w:rsidTr="00BA09E3">
        <w:tc>
          <w:tcPr>
            <w:tcW w:w="9242" w:type="dxa"/>
          </w:tcPr>
          <w:p w:rsidR="003F10A5" w:rsidRPr="008D4E33" w:rsidRDefault="003F10A5" w:rsidP="007A1971">
            <w:pPr>
              <w:spacing w:after="0"/>
              <w:rPr>
                <w:rFonts w:ascii="Times New Roman" w:hAnsi="Times New Roman"/>
                <w:szCs w:val="24"/>
                <w:u w:val="single"/>
              </w:rPr>
            </w:pPr>
            <w:r w:rsidRPr="00B10E11">
              <w:t xml:space="preserve">Som det fremgår af </w:t>
            </w:r>
            <w:r w:rsidR="00E867B4" w:rsidRPr="00B10E11">
              <w:t xml:space="preserve">nedenstående </w:t>
            </w:r>
            <w:r w:rsidRPr="00B10E11">
              <w:t xml:space="preserve">figur er den samlede effekt af pelagiske skovle, dyneematov og </w:t>
            </w:r>
            <w:r w:rsidR="00B10E11">
              <w:t xml:space="preserve">trawl </w:t>
            </w:r>
            <w:r w:rsidRPr="00B10E11">
              <w:t xml:space="preserve">at brændstofforbruget pr. time reduceres fra ca. 276 l/time med det gamle redskab til 161 l/time med det nye redskab ved en trawlhastighed på ca. 2,6 knob. Dette </w:t>
            </w:r>
            <w:r w:rsidR="00B10E11" w:rsidRPr="00B10E11">
              <w:t xml:space="preserve">svarer til en reduktion på </w:t>
            </w:r>
            <w:r w:rsidR="00B10E11" w:rsidRPr="00FC3F77">
              <w:t xml:space="preserve">ca. </w:t>
            </w:r>
            <w:r w:rsidR="00FC3F77" w:rsidRPr="00FC3F77">
              <w:t>40</w:t>
            </w:r>
            <w:r w:rsidRPr="00FC3F77">
              <w:t xml:space="preserve">%. </w:t>
            </w:r>
            <w:r w:rsidR="00B10E11" w:rsidRPr="00D07145">
              <w:t>Det skal i den henseende nævnes</w:t>
            </w:r>
            <w:r w:rsidR="00D07145">
              <w:t>,</w:t>
            </w:r>
            <w:r w:rsidR="00B10E11" w:rsidRPr="00D07145">
              <w:t xml:space="preserve"> at målingen med nyt trawl og </w:t>
            </w:r>
            <w:r w:rsidR="00D07145">
              <w:t xml:space="preserve">pelagiske </w:t>
            </w:r>
            <w:r w:rsidR="00B10E11" w:rsidRPr="00D07145">
              <w:t>skovle blev fortaget dagen efter de to andre målinger</w:t>
            </w:r>
            <w:r w:rsidR="00D07145">
              <w:t>,</w:t>
            </w:r>
            <w:r w:rsidR="00B10E11" w:rsidRPr="00D07145">
              <w:t xml:space="preserve"> da fartøjet var nødsaget til at</w:t>
            </w:r>
            <w:r w:rsidR="00D07145">
              <w:t xml:space="preserve"> søge </w:t>
            </w:r>
            <w:r w:rsidR="00B10E11" w:rsidRPr="00D07145">
              <w:t>havn for</w:t>
            </w:r>
            <w:r w:rsidR="00D07145">
              <w:t xml:space="preserve"> at skifte </w:t>
            </w:r>
            <w:r w:rsidR="00B10E11" w:rsidRPr="00D07145">
              <w:t>trawldørene. Derved er det ikke de eksakt samme forhold (strøm/vind mv)</w:t>
            </w:r>
            <w:r w:rsidR="00D07145">
              <w:t xml:space="preserve"> alle tre</w:t>
            </w:r>
            <w:r w:rsidR="00B10E11" w:rsidRPr="00D07145">
              <w:t xml:space="preserve"> målingerne er fortaget </w:t>
            </w:r>
            <w:r w:rsidR="00B10E11" w:rsidRPr="00D07145">
              <w:lastRenderedPageBreak/>
              <w:t xml:space="preserve">under. </w:t>
            </w:r>
          </w:p>
          <w:p w:rsidR="003F10A5" w:rsidRPr="008D4E33" w:rsidRDefault="003F10A5" w:rsidP="007A1971">
            <w:pPr>
              <w:spacing w:after="0"/>
              <w:rPr>
                <w:rFonts w:ascii="Times New Roman" w:hAnsi="Times New Roman"/>
                <w:szCs w:val="24"/>
                <w:u w:val="single"/>
              </w:rPr>
            </w:pPr>
            <w:r w:rsidRPr="008D4E33">
              <w:rPr>
                <w:rFonts w:ascii="Times New Roman" w:hAnsi="Times New Roman"/>
                <w:noProof/>
                <w:szCs w:val="24"/>
                <w:lang w:eastAsia="da-DK"/>
              </w:rPr>
              <w:drawing>
                <wp:inline distT="0" distB="0" distL="0" distR="0" wp14:anchorId="78E9C57E" wp14:editId="3B4A7B38">
                  <wp:extent cx="5962650" cy="272415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10A5" w:rsidRPr="00BA09E3" w:rsidRDefault="00E867B4" w:rsidP="00C12B71">
            <w:pPr>
              <w:rPr>
                <w:b/>
                <w:sz w:val="18"/>
                <w:u w:val="single"/>
              </w:rPr>
            </w:pPr>
            <w:r w:rsidRPr="00BA09E3">
              <w:rPr>
                <w:rFonts w:ascii="Times New Roman" w:hAnsi="Times New Roman"/>
                <w:b/>
                <w:sz w:val="18"/>
                <w:szCs w:val="24"/>
              </w:rPr>
              <w:t xml:space="preserve">Figur </w:t>
            </w:r>
            <w:r w:rsidR="00BA09E3" w:rsidRPr="00BA09E3">
              <w:rPr>
                <w:rFonts w:ascii="Times New Roman" w:hAnsi="Times New Roman"/>
                <w:b/>
                <w:sz w:val="18"/>
                <w:szCs w:val="24"/>
              </w:rPr>
              <w:t>4</w:t>
            </w:r>
            <w:r w:rsidR="003F10A5" w:rsidRPr="00BA09E3">
              <w:rPr>
                <w:rFonts w:ascii="Times New Roman" w:hAnsi="Times New Roman"/>
                <w:b/>
                <w:sz w:val="18"/>
                <w:szCs w:val="24"/>
              </w:rPr>
              <w:t xml:space="preserve">: Brændstofforbrug </w:t>
            </w:r>
            <w:r w:rsidR="0022000B" w:rsidRPr="00BA09E3">
              <w:rPr>
                <w:rFonts w:ascii="Times New Roman" w:hAnsi="Times New Roman"/>
                <w:b/>
                <w:sz w:val="18"/>
                <w:szCs w:val="24"/>
              </w:rPr>
              <w:t xml:space="preserve">hos L526 </w:t>
            </w:r>
            <w:r w:rsidR="003F10A5" w:rsidRPr="00BA09E3">
              <w:rPr>
                <w:rFonts w:ascii="Times New Roman" w:hAnsi="Times New Roman"/>
                <w:b/>
                <w:sz w:val="18"/>
                <w:szCs w:val="24"/>
              </w:rPr>
              <w:t>med nyt og gammelt redskab med samme trawlhastighed</w:t>
            </w:r>
            <w:r w:rsidR="00A74930" w:rsidRPr="00BA09E3">
              <w:rPr>
                <w:rFonts w:ascii="Times New Roman" w:hAnsi="Times New Roman"/>
                <w:b/>
                <w:sz w:val="18"/>
                <w:szCs w:val="24"/>
              </w:rPr>
              <w:t xml:space="preserve"> </w:t>
            </w:r>
            <w:r w:rsidR="00851234" w:rsidRPr="00BA09E3">
              <w:rPr>
                <w:rFonts w:ascii="Times New Roman" w:hAnsi="Times New Roman"/>
                <w:b/>
                <w:sz w:val="18"/>
                <w:szCs w:val="24"/>
              </w:rPr>
              <w:t>2,6 knob</w:t>
            </w:r>
            <w:r w:rsidR="003F10A5" w:rsidRPr="00BA09E3">
              <w:rPr>
                <w:b/>
                <w:sz w:val="16"/>
              </w:rPr>
              <w:t>.</w:t>
            </w:r>
          </w:p>
        </w:tc>
      </w:tr>
    </w:tbl>
    <w:p w:rsidR="003F10A5" w:rsidRPr="008D4E33" w:rsidRDefault="003F10A5" w:rsidP="007A1971">
      <w:pPr>
        <w:spacing w:after="0"/>
        <w:rPr>
          <w:rFonts w:ascii="Times New Roman" w:hAnsi="Times New Roman"/>
          <w:szCs w:val="24"/>
          <w:u w:val="single"/>
        </w:rPr>
      </w:pPr>
    </w:p>
    <w:p w:rsidR="003F10A5" w:rsidRDefault="003F10A5" w:rsidP="00F6364C">
      <w:r w:rsidRPr="008D4E33">
        <w:t>I et normalt konsumtrawl tegner skovlene sig for en stor del af det samlede energiforbr</w:t>
      </w:r>
      <w:r w:rsidR="00B10E11">
        <w:t xml:space="preserve">ug under fiskeri (normalt ca. </w:t>
      </w:r>
      <w:r w:rsidR="001D1996">
        <w:t>2</w:t>
      </w:r>
      <w:r w:rsidR="00EE72B9" w:rsidRPr="001D1996">
        <w:t>5</w:t>
      </w:r>
      <w:r w:rsidR="001D1996">
        <w:t>-3</w:t>
      </w:r>
      <w:r w:rsidR="00EE72B9" w:rsidRPr="001D1996">
        <w:t>0</w:t>
      </w:r>
      <w:r w:rsidRPr="001D1996">
        <w:t xml:space="preserve">%), </w:t>
      </w:r>
      <w:r w:rsidRPr="008D4E33">
        <w:t xml:space="preserve">mens </w:t>
      </w:r>
      <w:r w:rsidR="00EE72B9">
        <w:t>skovlene</w:t>
      </w:r>
      <w:r w:rsidRPr="008D4E33">
        <w:t xml:space="preserve"> i industrifiskeri </w:t>
      </w:r>
      <w:r w:rsidR="00EE72B9" w:rsidRPr="008D4E33">
        <w:t>kun tegner sig for ca.</w:t>
      </w:r>
      <w:r w:rsidR="00EE72B9">
        <w:t xml:space="preserve"> </w:t>
      </w:r>
      <w:r w:rsidR="00EE72B9" w:rsidRPr="008D4E33">
        <w:t>10- 15</w:t>
      </w:r>
      <w:r w:rsidR="00EE72B9">
        <w:t xml:space="preserve">%, da der fiskes med </w:t>
      </w:r>
      <w:r w:rsidRPr="008D4E33">
        <w:t>meget store trawl</w:t>
      </w:r>
      <w:r w:rsidR="00EE72B9">
        <w:t>.</w:t>
      </w:r>
      <w:r w:rsidRPr="008D4E33">
        <w:t xml:space="preserve"> </w:t>
      </w:r>
      <w:r w:rsidR="00C12B71">
        <w:t xml:space="preserve">På figur </w:t>
      </w:r>
      <w:r w:rsidR="00BA09E3">
        <w:t>4</w:t>
      </w:r>
      <w:r w:rsidR="00D07145">
        <w:t xml:space="preserve"> ses det</w:t>
      </w:r>
      <w:r w:rsidR="00EE72B9">
        <w:t>,</w:t>
      </w:r>
      <w:r w:rsidR="00D07145">
        <w:t xml:space="preserve"> at et skift fra konventionelle bundskovle til pelagiske skovle bidrage</w:t>
      </w:r>
      <w:r w:rsidR="001D1996">
        <w:t>r</w:t>
      </w:r>
      <w:r w:rsidR="00D07145">
        <w:t xml:space="preserve"> med en</w:t>
      </w:r>
      <w:r w:rsidR="00B062CF">
        <w:t xml:space="preserve"> brændstofbesparelse på cirka </w:t>
      </w:r>
      <w:r w:rsidR="005F0302">
        <w:t>10</w:t>
      </w:r>
      <w:r w:rsidR="00B062CF">
        <w:t xml:space="preserve"> </w:t>
      </w:r>
      <w:r w:rsidR="00D07145">
        <w:t xml:space="preserve">%, mens </w:t>
      </w:r>
      <w:r w:rsidR="00EE72B9">
        <w:t xml:space="preserve">selve </w:t>
      </w:r>
      <w:r w:rsidR="00D07145">
        <w:t>dyn</w:t>
      </w:r>
      <w:r w:rsidR="00C12B71">
        <w:t xml:space="preserve">eema trawlet bidrager med 56%. </w:t>
      </w:r>
      <w:r w:rsidRPr="008D4E33">
        <w:t>Dyneematovet giver ingen væsentlig reduktion i energiforbruget, men giver særdeles god rentabilitet som følge af sin længere lev</w:t>
      </w:r>
      <w:r w:rsidR="00D07145">
        <w:t>etid sammenlignet med stålwire.</w:t>
      </w:r>
    </w:p>
    <w:p w:rsidR="00FA1818" w:rsidRDefault="00E03A5A" w:rsidP="00F6364C">
      <w:r>
        <w:t>Målingen af trawlens</w:t>
      </w:r>
      <w:r w:rsidR="00FA1818">
        <w:t xml:space="preserve"> bidrag til faldet i brændstofforbrug er af ukendte grunde næppe </w:t>
      </w:r>
      <w:r w:rsidR="00FA1818" w:rsidRPr="00E03A5A">
        <w:t xml:space="preserve">retvisende. Forskellen i trådareal mellem den gamle og den nye trawl er som anført ovenfor </w:t>
      </w:r>
      <w:r w:rsidRPr="00E03A5A">
        <w:t>(afsnit 7.4</w:t>
      </w:r>
      <w:r w:rsidR="00B062CF" w:rsidRPr="00E03A5A">
        <w:t xml:space="preserve">) </w:t>
      </w:r>
      <w:r w:rsidR="00FA1818">
        <w:t>ca</w:t>
      </w:r>
      <w:r w:rsidR="00C12B71">
        <w:t>.</w:t>
      </w:r>
      <w:r w:rsidR="00FA1818">
        <w:t xml:space="preserve"> 15%</w:t>
      </w:r>
      <w:r w:rsidR="00B062CF">
        <w:t xml:space="preserve"> og belastningen i simulationen ca</w:t>
      </w:r>
      <w:r w:rsidR="00C12B71">
        <w:t>.</w:t>
      </w:r>
      <w:r w:rsidR="00B062CF">
        <w:t xml:space="preserve"> 7% mindre). Til gengæld er åbningsarealet c</w:t>
      </w:r>
      <w:r w:rsidR="00C12B71">
        <w:t>a.</w:t>
      </w:r>
      <w:r w:rsidR="00B062CF">
        <w:t xml:space="preserve"> 20% større end det traditionelle trawl. </w:t>
      </w:r>
    </w:p>
    <w:p w:rsidR="00B062CF" w:rsidRDefault="00B062CF" w:rsidP="00F6364C">
      <w:r>
        <w:t xml:space="preserve">Vi skulle derfor </w:t>
      </w:r>
      <w:r w:rsidR="000263DD">
        <w:t>forvente at finde en samlet brændstof</w:t>
      </w:r>
      <w:r>
        <w:t xml:space="preserve">besparelse med det nye trawl og flydeskovle på den ene side og det traditionelle trawl med bundskovle på den anden </w:t>
      </w:r>
      <w:r w:rsidR="002B7A80">
        <w:t>side i størrelsesordene 20</w:t>
      </w:r>
      <w:r w:rsidR="00EF0773">
        <w:t xml:space="preserve"> – 25</w:t>
      </w:r>
      <w:r>
        <w:t>% ved uændret trawlhastighed.</w:t>
      </w:r>
    </w:p>
    <w:p w:rsidR="00B062CF" w:rsidRDefault="00B062CF" w:rsidP="00F6364C">
      <w:r>
        <w:t>Efter forsøget blev det med dykker undersøgt om der var noget i skruen som kunne have ændret brændstofforbruget. Det var ikke tilfældet. Det er derfor valgt at estimere besparelsen ved at sammenligne de to fartøjers forbrug i praktisk fiskeri. D</w:t>
      </w:r>
      <w:r w:rsidR="002B7A80">
        <w:t>erved nås en besparelse på 24,5</w:t>
      </w:r>
      <w:r>
        <w:t xml:space="preserve">% </w:t>
      </w:r>
      <w:r w:rsidR="002B7A80">
        <w:rPr>
          <w:color w:val="FF0000"/>
        </w:rPr>
        <w:t>.</w:t>
      </w:r>
    </w:p>
    <w:p w:rsidR="00F90655" w:rsidRDefault="00F90655" w:rsidP="007A1971">
      <w:pPr>
        <w:spacing w:after="0"/>
        <w:rPr>
          <w:b/>
        </w:rPr>
      </w:pPr>
    </w:p>
    <w:p w:rsidR="00F90655" w:rsidRDefault="000263DD" w:rsidP="00F90655">
      <w:pPr>
        <w:spacing w:after="0"/>
        <w:rPr>
          <w:b/>
        </w:rPr>
      </w:pPr>
      <w:r>
        <w:rPr>
          <w:b/>
        </w:rPr>
        <w:lastRenderedPageBreak/>
        <w:t>Brændstof</w:t>
      </w:r>
      <w:r w:rsidR="00A74930">
        <w:rPr>
          <w:b/>
        </w:rPr>
        <w:t>forbrug ved forskellige hastigheder</w:t>
      </w:r>
    </w:p>
    <w:p w:rsidR="00BA09E3" w:rsidRDefault="00BA09E3" w:rsidP="00F90655">
      <w:pPr>
        <w:spacing w:after="0"/>
        <w:rPr>
          <w:b/>
        </w:rPr>
      </w:pPr>
    </w:p>
    <w:p w:rsidR="003F10A5" w:rsidRDefault="003F10A5" w:rsidP="000D4F19">
      <w:r w:rsidRPr="008D4E33">
        <w:t>Det er velkendt, at trawlhastigheden har afgørende betydning for brændstofforbruget, og at forbruget stiger mere end proportionalt med forøgelsen af hastigheden. Denne effekt forstærkes yderligere når maskinens ydeevne presses tæt på maksimum ydelsen.</w:t>
      </w:r>
      <w:r w:rsidR="00E03A5A">
        <w:t xml:space="preserve"> Det</w:t>
      </w:r>
      <w:r w:rsidRPr="008D4E33">
        <w:t xml:space="preserve"> har den betydning i dette tilfælde, at det nye trawl vil være langt fra grænsen ved normale trawlhastigheder, men det gamle redskabs modstand bringer maskinen langt tættere på kapacitetsgrænsen. </w:t>
      </w:r>
    </w:p>
    <w:p w:rsidR="00A050C0" w:rsidRPr="008D4E33" w:rsidRDefault="00C12B71" w:rsidP="000D4F19">
      <w:r>
        <w:t xml:space="preserve">Figur </w:t>
      </w:r>
      <w:r w:rsidR="00BA09E3">
        <w:t>5</w:t>
      </w:r>
      <w:r w:rsidR="000263DD">
        <w:t xml:space="preserve"> viser brændstof</w:t>
      </w:r>
      <w:r w:rsidR="00A050C0">
        <w:t>forbruget for de to fartøjer ”Lonny Hedvig” og ”Lotte Vohnsen” inden for 2,9 knob til 3,8 knob.</w:t>
      </w:r>
      <w:r w:rsidR="00EE72B9">
        <w:t xml:space="preserve"> Forsøget</w:t>
      </w:r>
      <w:r w:rsidR="00F90655" w:rsidRPr="00F90655">
        <w:t xml:space="preserve"> blev fortaget med åben pose</w:t>
      </w:r>
      <w:r w:rsidR="00EE72B9">
        <w:t>, således eventuel fangst ikke påvirkede målingen</w:t>
      </w:r>
      <w:r w:rsidR="00F90655">
        <w:t>.</w:t>
      </w:r>
      <w:r w:rsidR="00EE72B9">
        <w:t xml:space="preserve"> Det ses at Vohnsen ligger</w:t>
      </w:r>
      <w:r w:rsidR="001D1996">
        <w:t xml:space="preserve"> høj</w:t>
      </w:r>
      <w:r w:rsidR="002B7A80">
        <w:t>e</w:t>
      </w:r>
      <w:r w:rsidR="001D1996">
        <w:t>re end Lonny Hedvig.</w:t>
      </w:r>
      <w:r w:rsidR="00EE72B9">
        <w:t xml:space="preserve"> </w:t>
      </w:r>
      <w:r w:rsidR="00F90655">
        <w:t xml:space="preserve"> </w:t>
      </w:r>
      <w:r w:rsidR="00A050C0" w:rsidRPr="00BF6988">
        <w:t>Hvis hastigheden</w:t>
      </w:r>
      <w:r w:rsidR="00A050C0">
        <w:t xml:space="preserve"> ombord på Lonny Hedvig</w:t>
      </w:r>
      <w:r w:rsidR="00A050C0" w:rsidRPr="00BF6988">
        <w:t xml:space="preserve"> f.eks. forøges med 10% fra 3,1 knob til</w:t>
      </w:r>
      <w:r w:rsidR="00A050C0">
        <w:t xml:space="preserve"> 3,4 knob stiger forbruget med 19% fra 211</w:t>
      </w:r>
      <w:r w:rsidR="00A050C0" w:rsidRPr="00BF6988">
        <w:t xml:space="preserve"> l/time til 25</w:t>
      </w:r>
      <w:r w:rsidR="00A050C0">
        <w:t>0</w:t>
      </w:r>
      <w:r w:rsidR="00023BE0">
        <w:t xml:space="preserve"> l/time og tilsvarende 22% for Lotte Vohnsen.</w:t>
      </w:r>
    </w:p>
    <w:tbl>
      <w:tblPr>
        <w:tblStyle w:val="Tabel-Gitter"/>
        <w:tblW w:w="9747"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747"/>
      </w:tblGrid>
      <w:tr w:rsidR="003F10A5" w:rsidRPr="00BF6988" w:rsidTr="00BA09E3">
        <w:tc>
          <w:tcPr>
            <w:tcW w:w="9747" w:type="dxa"/>
          </w:tcPr>
          <w:p w:rsidR="003F10A5" w:rsidRPr="00BF6988" w:rsidRDefault="002067E8" w:rsidP="007A1971">
            <w:pPr>
              <w:spacing w:after="0"/>
              <w:jc w:val="center"/>
              <w:rPr>
                <w:rFonts w:ascii="Times New Roman" w:hAnsi="Times New Roman"/>
                <w:szCs w:val="24"/>
              </w:rPr>
            </w:pPr>
            <w:r>
              <w:rPr>
                <w:noProof/>
                <w:lang w:eastAsia="da-DK"/>
              </w:rPr>
              <w:drawing>
                <wp:inline distT="0" distB="0" distL="0" distR="0" wp14:anchorId="7BDE206E" wp14:editId="138F1A11">
                  <wp:extent cx="5955527" cy="3721210"/>
                  <wp:effectExtent l="0" t="0" r="762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F10A5" w:rsidRPr="00BF6988" w:rsidRDefault="003F10A5" w:rsidP="001B5F58">
            <w:pPr>
              <w:spacing w:before="240" w:line="360" w:lineRule="auto"/>
              <w:rPr>
                <w:rFonts w:ascii="Times New Roman" w:hAnsi="Times New Roman"/>
                <w:szCs w:val="24"/>
              </w:rPr>
            </w:pPr>
            <w:r w:rsidRPr="00BA09E3">
              <w:rPr>
                <w:rFonts w:ascii="Times New Roman" w:hAnsi="Times New Roman"/>
                <w:b/>
                <w:sz w:val="18"/>
                <w:szCs w:val="24"/>
              </w:rPr>
              <w:t xml:space="preserve">Figur </w:t>
            </w:r>
            <w:r w:rsidR="00BA09E3" w:rsidRPr="00BA09E3">
              <w:rPr>
                <w:rFonts w:ascii="Times New Roman" w:hAnsi="Times New Roman"/>
                <w:b/>
                <w:sz w:val="18"/>
                <w:szCs w:val="24"/>
              </w:rPr>
              <w:t>5</w:t>
            </w:r>
            <w:r w:rsidRPr="00BA09E3">
              <w:rPr>
                <w:rFonts w:ascii="Times New Roman" w:hAnsi="Times New Roman"/>
                <w:b/>
                <w:sz w:val="18"/>
                <w:szCs w:val="24"/>
              </w:rPr>
              <w:t>: Brændstofforbrug per time som funktion af trawlhastighed.</w:t>
            </w:r>
            <w:r w:rsidR="00076EA0">
              <w:rPr>
                <w:sz w:val="18"/>
              </w:rPr>
              <w:t xml:space="preserve"> </w:t>
            </w:r>
          </w:p>
        </w:tc>
      </w:tr>
    </w:tbl>
    <w:p w:rsidR="00EB5CD1" w:rsidRDefault="00EB5CD1" w:rsidP="00F90655">
      <w:pPr>
        <w:spacing w:after="0"/>
        <w:rPr>
          <w:b/>
        </w:rPr>
      </w:pPr>
    </w:p>
    <w:p w:rsidR="00E03A5A" w:rsidRDefault="00E03A5A">
      <w:pPr>
        <w:spacing w:after="0" w:line="240" w:lineRule="auto"/>
        <w:jc w:val="left"/>
        <w:rPr>
          <w:b/>
        </w:rPr>
      </w:pPr>
      <w:r>
        <w:rPr>
          <w:b/>
        </w:rPr>
        <w:br w:type="page"/>
      </w:r>
    </w:p>
    <w:p w:rsidR="003F10A5" w:rsidRPr="00F90655" w:rsidRDefault="003F10A5" w:rsidP="00F90655">
      <w:pPr>
        <w:spacing w:after="0"/>
        <w:rPr>
          <w:b/>
        </w:rPr>
      </w:pPr>
      <w:r w:rsidRPr="00F90655">
        <w:rPr>
          <w:b/>
        </w:rPr>
        <w:lastRenderedPageBreak/>
        <w:t>Spil og højde</w:t>
      </w:r>
    </w:p>
    <w:p w:rsidR="00EB5CD1" w:rsidRDefault="00EB5CD1" w:rsidP="00EB5CD1">
      <w:pPr>
        <w:spacing w:after="0"/>
      </w:pPr>
    </w:p>
    <w:p w:rsidR="003F10A5" w:rsidRPr="00BF6988" w:rsidRDefault="003F10A5" w:rsidP="000D4F19">
      <w:r w:rsidRPr="00BF6988">
        <w:t>Spilet mellem skovlene afhænger af hvor meget wire der fires ud.</w:t>
      </w:r>
      <w:r w:rsidR="00023BE0">
        <w:t xml:space="preserve"> Det nye trawl med bundskovle spiler</w:t>
      </w:r>
      <w:r w:rsidRPr="00BF6988">
        <w:t xml:space="preserve"> </w:t>
      </w:r>
      <w:r w:rsidR="00C90964">
        <w:t>11</w:t>
      </w:r>
      <w:r w:rsidR="00BD2EED">
        <w:t>8</w:t>
      </w:r>
      <w:r w:rsidRPr="00BF6988">
        <w:t xml:space="preserve"> m </w:t>
      </w:r>
      <w:r w:rsidR="00C90964">
        <w:t xml:space="preserve">ved 3 knob og </w:t>
      </w:r>
      <w:r w:rsidRPr="00BF6988">
        <w:t xml:space="preserve">123 m </w:t>
      </w:r>
      <w:r w:rsidR="002B7A80">
        <w:t>m</w:t>
      </w:r>
      <w:r w:rsidR="00C90964">
        <w:t>ed</w:t>
      </w:r>
      <w:r w:rsidR="00C90964" w:rsidRPr="00BF6988">
        <w:t xml:space="preserve"> pelagiske skovle</w:t>
      </w:r>
      <w:r w:rsidR="002B7A80">
        <w:t>. Med pelagiske skovle</w:t>
      </w:r>
      <w:r w:rsidR="00C90964" w:rsidRPr="00BF6988">
        <w:t xml:space="preserve"> var spilet </w:t>
      </w:r>
      <w:r w:rsidR="00023BE0" w:rsidRPr="00BF6988">
        <w:t xml:space="preserve">ca. </w:t>
      </w:r>
      <w:r w:rsidR="00BD2EED">
        <w:t>4</w:t>
      </w:r>
      <w:r w:rsidR="00023BE0" w:rsidRPr="00BF6988">
        <w:t>% større</w:t>
      </w:r>
      <w:r w:rsidR="00023BE0">
        <w:t xml:space="preserve"> </w:t>
      </w:r>
      <w:r w:rsidRPr="00BF6988">
        <w:t>i begge tilfælde med ca. 230 m wire.</w:t>
      </w:r>
    </w:p>
    <w:p w:rsidR="003F10A5" w:rsidRDefault="00BD2EED" w:rsidP="000D4F19">
      <w:r>
        <w:t>Dyneema t</w:t>
      </w:r>
      <w:r w:rsidR="003F10A5" w:rsidRPr="00BF6988">
        <w:t>rawlets højde blev</w:t>
      </w:r>
      <w:r>
        <w:t xml:space="preserve"> i</w:t>
      </w:r>
      <w:r w:rsidR="003F10A5" w:rsidRPr="00BF6988">
        <w:t xml:space="preserve"> prøv</w:t>
      </w:r>
      <w:r w:rsidR="00EF0773">
        <w:t>etanken målt til at være ca. 20</w:t>
      </w:r>
      <w:r w:rsidR="003F10A5" w:rsidRPr="00BF6988">
        <w:t xml:space="preserve">% højere </w:t>
      </w:r>
      <w:r>
        <w:t>end</w:t>
      </w:r>
      <w:r w:rsidR="003F10A5" w:rsidRPr="00BF6988">
        <w:t xml:space="preserve"> det </w:t>
      </w:r>
      <w:r w:rsidR="00E03A5A">
        <w:t>gamle trawl, men dette vil i de</w:t>
      </w:r>
      <w:r w:rsidR="003F10A5" w:rsidRPr="00BF6988">
        <w:t xml:space="preserve"> fleste tilfælde blive omsat i større bredde på undertællen, hvor merfangsten vil være større end de øverste meter højde. Højden blev ikke målt optimalt under togtet, da forsøgene forgik på grundt vand hvor trawlet ikke åbnede til maksimal højde, men denne parameter er mindre interessant i tobisfiskeri.</w:t>
      </w:r>
    </w:p>
    <w:p w:rsidR="003514FA" w:rsidRDefault="003514FA" w:rsidP="000D4F19">
      <w:r>
        <w:t>Det har derimod vist sig at trawlet i brislingefiskeri performer langt bedre end et traditionelt trawl formentlig pga</w:t>
      </w:r>
      <w:r w:rsidR="00C12B71">
        <w:t>.</w:t>
      </w:r>
      <w:r>
        <w:t xml:space="preserve"> den større højde.</w:t>
      </w:r>
    </w:p>
    <w:p w:rsidR="00A66CEA" w:rsidRDefault="00A66CEA" w:rsidP="00A66CEA">
      <w:pPr>
        <w:pStyle w:val="Overskrift2"/>
      </w:pPr>
      <w:bookmarkStart w:id="34" w:name="_Toc414886546"/>
      <w:r>
        <w:t>Afprøvning i fiskeriet</w:t>
      </w:r>
      <w:bookmarkEnd w:id="34"/>
    </w:p>
    <w:p w:rsidR="00A66CEA" w:rsidRDefault="00A66CEA" w:rsidP="00A66CEA">
      <w:pPr>
        <w:rPr>
          <w:lang w:eastAsia="da-DK"/>
        </w:rPr>
      </w:pPr>
      <w:r>
        <w:rPr>
          <w:lang w:eastAsia="da-DK"/>
        </w:rPr>
        <w:t xml:space="preserve">Det nye trawl, skovle og </w:t>
      </w:r>
      <w:r w:rsidR="00E03A5A">
        <w:rPr>
          <w:lang w:eastAsia="da-DK"/>
        </w:rPr>
        <w:t>wire blev testede i en tre årig</w:t>
      </w:r>
      <w:r>
        <w:rPr>
          <w:lang w:eastAsia="da-DK"/>
        </w:rPr>
        <w:t xml:space="preserve"> periode på Doggerbanke i Nordsøen. </w:t>
      </w:r>
    </w:p>
    <w:p w:rsidR="00A66CEA" w:rsidRDefault="00A66CEA" w:rsidP="00A66CEA">
      <w:pPr>
        <w:rPr>
          <w:lang w:eastAsia="da-DK"/>
        </w:rPr>
      </w:pPr>
      <w:r>
        <w:rPr>
          <w:b/>
          <w:lang w:eastAsia="da-DK"/>
        </w:rPr>
        <w:t xml:space="preserve">2012: </w:t>
      </w:r>
      <w:r>
        <w:rPr>
          <w:lang w:eastAsia="da-DK"/>
        </w:rPr>
        <w:t xml:space="preserve">Fiskeriet forgik i område 1, som er karakteriseret ved at være forholdsvis lavvandet med hård sandbund. Lav forsøgskvote resulteret i at der kun blev fortaget en enkelt fangsttur den 28 – 30. april 2012 (3 havdage).  </w:t>
      </w:r>
    </w:p>
    <w:p w:rsidR="00A66CEA" w:rsidRPr="00E03A5A" w:rsidRDefault="00E03A5A" w:rsidP="00A66CEA">
      <w:pPr>
        <w:spacing w:after="0"/>
        <w:rPr>
          <w:lang w:eastAsia="da-DK"/>
        </w:rPr>
      </w:pPr>
      <w:r>
        <w:rPr>
          <w:lang w:eastAsia="da-DK"/>
        </w:rPr>
        <w:t>Der blev fisket</w:t>
      </w:r>
      <w:r w:rsidR="00A66CEA">
        <w:rPr>
          <w:lang w:eastAsia="da-DK"/>
        </w:rPr>
        <w:t xml:space="preserve"> fra solopgang til solnedgang når fartøjet var på fiskepladsen. Der var gode forekomster af tobis. Lonny Hedvig blev fyldt efter 7 træk, med 2-3 træk på dag, hvert træk varede mellem 3-7 timer.</w:t>
      </w:r>
    </w:p>
    <w:p w:rsidR="00A66CEA" w:rsidRDefault="00A66CEA" w:rsidP="00A66CEA">
      <w:pPr>
        <w:spacing w:after="0"/>
        <w:rPr>
          <w:lang w:eastAsia="da-DK"/>
        </w:rPr>
      </w:pPr>
    </w:p>
    <w:p w:rsidR="00A66CEA" w:rsidRDefault="00A66CEA" w:rsidP="00A66CEA">
      <w:pPr>
        <w:spacing w:after="0"/>
        <w:rPr>
          <w:color w:val="FF0000"/>
          <w:lang w:eastAsia="da-DK"/>
        </w:rPr>
      </w:pPr>
      <w:r>
        <w:rPr>
          <w:b/>
          <w:lang w:eastAsia="da-DK"/>
        </w:rPr>
        <w:t>2013</w:t>
      </w:r>
      <w:r>
        <w:rPr>
          <w:lang w:eastAsia="da-DK"/>
        </w:rPr>
        <w:t xml:space="preserve">: Fiskeriet forgik i område 1. </w:t>
      </w:r>
      <w:r>
        <w:t xml:space="preserve">Forsøgsfiskeriet forgik i perioden 2. maj til 30. maj 2013 (32 havdage). Efter den lave kvote i 2012 var der store forventninger til fiskeriet.  Langsom start med lave fangster i starten af perioden, efterfulgt af godt fiskeri sidst på måneden. </w:t>
      </w:r>
      <w:r>
        <w:rPr>
          <w:color w:val="FF0000"/>
          <w:lang w:eastAsia="da-DK"/>
        </w:rPr>
        <w:t xml:space="preserve"> </w:t>
      </w:r>
    </w:p>
    <w:p w:rsidR="00A66CEA" w:rsidRDefault="00A66CEA" w:rsidP="00A66CEA">
      <w:pPr>
        <w:spacing w:after="0"/>
        <w:rPr>
          <w:lang w:eastAsia="da-DK"/>
        </w:rPr>
      </w:pPr>
      <w:r>
        <w:rPr>
          <w:lang w:eastAsia="da-DK"/>
        </w:rPr>
        <w:t>Forekomsterne af tobis var mere sporadisk</w:t>
      </w:r>
      <w:r w:rsidR="00AF57FD">
        <w:rPr>
          <w:lang w:eastAsia="da-DK"/>
        </w:rPr>
        <w:t>e</w:t>
      </w:r>
      <w:r>
        <w:rPr>
          <w:lang w:eastAsia="da-DK"/>
        </w:rPr>
        <w:t xml:space="preserve">. Dette blev afspejlet i fiskerimønsteret. Der var flere dage med små fangster til trods for at trawlet var i vandet fra solopgang til solnedgang. Der blev registeret slæbetider på op til 15 timer.   </w:t>
      </w:r>
    </w:p>
    <w:p w:rsidR="00A66CEA" w:rsidRDefault="00A66CEA" w:rsidP="00A66CEA">
      <w:pPr>
        <w:spacing w:after="0"/>
        <w:rPr>
          <w:lang w:eastAsia="da-DK"/>
        </w:rPr>
      </w:pPr>
    </w:p>
    <w:p w:rsidR="00C12B71" w:rsidRDefault="00A66CEA" w:rsidP="00EB5CD1">
      <w:pPr>
        <w:spacing w:after="0"/>
        <w:rPr>
          <w:rFonts w:eastAsiaTheme="minorEastAsia" w:cs="Georgia"/>
          <w:b/>
          <w:spacing w:val="6"/>
          <w:sz w:val="32"/>
          <w:szCs w:val="28"/>
          <w:lang w:eastAsia="da-DK"/>
        </w:rPr>
      </w:pPr>
      <w:r>
        <w:rPr>
          <w:b/>
          <w:lang w:eastAsia="da-DK"/>
        </w:rPr>
        <w:t>2014:</w:t>
      </w:r>
      <w:r>
        <w:rPr>
          <w:lang w:eastAsia="da-DK"/>
        </w:rPr>
        <w:t xml:space="preserve"> Fiskeriet forgik i område 1 og 2. </w:t>
      </w:r>
      <w:r>
        <w:t xml:space="preserve">Forsøgsfiskeriet forgik i perioden 30. april til 20. maj 2014 (21 havdage). Relativ kort sæson, grundet lille kvote. Det blev til 3 fangstture af ca. 10 dages varighed, grundet sporadiske fangster. </w:t>
      </w:r>
      <w:r>
        <w:rPr>
          <w:color w:val="FF0000"/>
          <w:lang w:eastAsia="da-DK"/>
        </w:rPr>
        <w:t xml:space="preserve"> </w:t>
      </w:r>
      <w:r w:rsidR="00C12B71">
        <w:br w:type="page"/>
      </w:r>
    </w:p>
    <w:p w:rsidR="00A74930" w:rsidRDefault="00B34F27" w:rsidP="00C12B71">
      <w:pPr>
        <w:pStyle w:val="Overskrift1"/>
      </w:pPr>
      <w:bookmarkStart w:id="35" w:name="_Toc414886547"/>
      <w:r>
        <w:lastRenderedPageBreak/>
        <w:t>K</w:t>
      </w:r>
      <w:r w:rsidR="00D45302" w:rsidRPr="0054255B">
        <w:t xml:space="preserve">onklusion for </w:t>
      </w:r>
      <w:r w:rsidR="00585233">
        <w:t xml:space="preserve">de anvendte </w:t>
      </w:r>
      <w:r w:rsidR="00D45302" w:rsidRPr="0054255B">
        <w:t>fiskeri</w:t>
      </w:r>
      <w:r w:rsidR="00585233">
        <w:t>redskaber</w:t>
      </w:r>
      <w:bookmarkEnd w:id="35"/>
    </w:p>
    <w:p w:rsidR="00585233" w:rsidRPr="00585233" w:rsidRDefault="00585233" w:rsidP="00585233">
      <w:pPr>
        <w:rPr>
          <w:lang w:eastAsia="da-DK"/>
        </w:rPr>
      </w:pPr>
    </w:p>
    <w:p w:rsidR="00A74930" w:rsidRDefault="00A74930" w:rsidP="00F90655">
      <w:pPr>
        <w:spacing w:after="0"/>
        <w:rPr>
          <w:b/>
        </w:rPr>
      </w:pPr>
      <w:r w:rsidRPr="00F90655">
        <w:rPr>
          <w:b/>
        </w:rPr>
        <w:t>Trawlwire</w:t>
      </w:r>
    </w:p>
    <w:p w:rsidR="00B34F27" w:rsidRPr="00F90655" w:rsidRDefault="00B34F27" w:rsidP="00F90655">
      <w:pPr>
        <w:spacing w:after="0"/>
        <w:rPr>
          <w:b/>
        </w:rPr>
      </w:pPr>
    </w:p>
    <w:p w:rsidR="003514FA" w:rsidRDefault="00D36449" w:rsidP="003514FA">
      <w:pPr>
        <w:spacing w:after="0"/>
        <w:rPr>
          <w:lang w:eastAsia="da-DK"/>
        </w:rPr>
      </w:pPr>
      <w:r w:rsidRPr="00A74930">
        <w:rPr>
          <w:lang w:eastAsia="da-DK"/>
        </w:rPr>
        <w:t>Dyneema</w:t>
      </w:r>
      <w:r w:rsidR="00D45302" w:rsidRPr="00A74930">
        <w:rPr>
          <w:lang w:eastAsia="da-DK"/>
        </w:rPr>
        <w:t xml:space="preserve">tov er et velegnet alternativ til </w:t>
      </w:r>
      <w:r w:rsidR="001E6A74" w:rsidRPr="00A74930">
        <w:rPr>
          <w:lang w:eastAsia="da-DK"/>
        </w:rPr>
        <w:t>konventionelle</w:t>
      </w:r>
      <w:r w:rsidR="00D45302" w:rsidRPr="00A74930">
        <w:rPr>
          <w:lang w:eastAsia="da-DK"/>
        </w:rPr>
        <w:t xml:space="preserve"> </w:t>
      </w:r>
      <w:r w:rsidR="00D729B8" w:rsidRPr="00A74930">
        <w:rPr>
          <w:lang w:eastAsia="da-DK"/>
        </w:rPr>
        <w:t>stål</w:t>
      </w:r>
      <w:r w:rsidR="00EA113E" w:rsidRPr="00A74930">
        <w:rPr>
          <w:lang w:eastAsia="da-DK"/>
        </w:rPr>
        <w:t>wirer</w:t>
      </w:r>
      <w:r w:rsidR="00D45302" w:rsidRPr="00A74930">
        <w:rPr>
          <w:lang w:eastAsia="da-DK"/>
        </w:rPr>
        <w:t xml:space="preserve">. </w:t>
      </w:r>
      <w:r w:rsidR="000A22D2" w:rsidRPr="00A74930">
        <w:rPr>
          <w:lang w:eastAsia="da-DK"/>
        </w:rPr>
        <w:t xml:space="preserve">Tovet er ikke </w:t>
      </w:r>
      <w:r w:rsidR="00EA113E" w:rsidRPr="00A74930">
        <w:rPr>
          <w:lang w:eastAsia="da-DK"/>
        </w:rPr>
        <w:t>påvirket</w:t>
      </w:r>
      <w:r w:rsidR="000A22D2" w:rsidRPr="00A74930">
        <w:rPr>
          <w:lang w:eastAsia="da-DK"/>
        </w:rPr>
        <w:t xml:space="preserve"> e</w:t>
      </w:r>
      <w:r w:rsidR="00D45302" w:rsidRPr="00A74930">
        <w:rPr>
          <w:lang w:eastAsia="da-DK"/>
        </w:rPr>
        <w:t>f</w:t>
      </w:r>
      <w:r w:rsidR="000A22D2" w:rsidRPr="00A74930">
        <w:rPr>
          <w:lang w:eastAsia="da-DK"/>
        </w:rPr>
        <w:t>ter</w:t>
      </w:r>
      <w:r w:rsidR="00D45302" w:rsidRPr="00A74930">
        <w:rPr>
          <w:lang w:eastAsia="da-DK"/>
        </w:rPr>
        <w:t xml:space="preserve"> </w:t>
      </w:r>
      <w:r w:rsidR="00A74930" w:rsidRPr="00A74930">
        <w:rPr>
          <w:lang w:eastAsia="da-DK"/>
        </w:rPr>
        <w:t>3</w:t>
      </w:r>
      <w:r w:rsidR="00D45302" w:rsidRPr="00A74930">
        <w:rPr>
          <w:lang w:eastAsia="da-DK"/>
        </w:rPr>
        <w:t xml:space="preserve"> års brug og vil utvivlsomt holde mange år endnu. Det har ikke været problemer med </w:t>
      </w:r>
      <w:r w:rsidR="003514FA">
        <w:rPr>
          <w:lang w:eastAsia="da-DK"/>
        </w:rPr>
        <w:t>wire</w:t>
      </w:r>
      <w:r w:rsidR="00D45302" w:rsidRPr="00A74930">
        <w:rPr>
          <w:lang w:eastAsia="da-DK"/>
        </w:rPr>
        <w:t>spil, flanger eller lignende med dette fabrikat af tov (Dynamica).</w:t>
      </w:r>
      <w:r w:rsidR="0007548E" w:rsidRPr="00A74930">
        <w:rPr>
          <w:lang w:eastAsia="da-DK"/>
        </w:rPr>
        <w:t xml:space="preserve"> </w:t>
      </w:r>
      <w:r w:rsidR="005F0302">
        <w:rPr>
          <w:lang w:eastAsia="da-DK"/>
        </w:rPr>
        <w:t>De</w:t>
      </w:r>
      <w:r w:rsidR="003514FA">
        <w:rPr>
          <w:lang w:eastAsia="da-DK"/>
        </w:rPr>
        <w:t>t har der derimod med andre fabrikater af dyn</w:t>
      </w:r>
      <w:r w:rsidR="005F0302">
        <w:rPr>
          <w:lang w:eastAsia="da-DK"/>
        </w:rPr>
        <w:t>e</w:t>
      </w:r>
      <w:r w:rsidR="003514FA">
        <w:rPr>
          <w:lang w:eastAsia="da-DK"/>
        </w:rPr>
        <w:t xml:space="preserve">ematov hvor der har været eksempler på at flangerne er trykket af spillet og også på at selve tromlen er blevet trykket. </w:t>
      </w:r>
    </w:p>
    <w:p w:rsidR="003514FA" w:rsidRDefault="003514FA" w:rsidP="007A1971">
      <w:pPr>
        <w:spacing w:after="0"/>
        <w:rPr>
          <w:lang w:eastAsia="da-DK"/>
        </w:rPr>
      </w:pPr>
    </w:p>
    <w:p w:rsidR="00A74930" w:rsidRDefault="0007548E" w:rsidP="007A1971">
      <w:pPr>
        <w:spacing w:after="0"/>
        <w:rPr>
          <w:lang w:eastAsia="da-DK"/>
        </w:rPr>
      </w:pPr>
      <w:r w:rsidRPr="00A74930">
        <w:rPr>
          <w:lang w:eastAsia="da-DK"/>
        </w:rPr>
        <w:t>Da anskaffel</w:t>
      </w:r>
      <w:r w:rsidR="00D729B8" w:rsidRPr="00A74930">
        <w:rPr>
          <w:lang w:eastAsia="da-DK"/>
        </w:rPr>
        <w:t>sesprisen er ca. den dobbelte af</w:t>
      </w:r>
      <w:r w:rsidRPr="00A74930">
        <w:rPr>
          <w:lang w:eastAsia="da-DK"/>
        </w:rPr>
        <w:t xml:space="preserve"> en traditionel </w:t>
      </w:r>
      <w:r w:rsidR="00D729B8" w:rsidRPr="00A74930">
        <w:rPr>
          <w:lang w:eastAsia="da-DK"/>
        </w:rPr>
        <w:t>stål</w:t>
      </w:r>
      <w:r w:rsidRPr="00A74930">
        <w:rPr>
          <w:lang w:eastAsia="da-DK"/>
        </w:rPr>
        <w:t>wire og levetiden i hvert fald 5 år</w:t>
      </w:r>
      <w:r w:rsidR="004E1EBB" w:rsidRPr="00A74930">
        <w:rPr>
          <w:lang w:eastAsia="da-DK"/>
        </w:rPr>
        <w:t xml:space="preserve"> (men formentlig nærmere 10)</w:t>
      </w:r>
      <w:r w:rsidRPr="00A74930">
        <w:rPr>
          <w:lang w:eastAsia="da-DK"/>
        </w:rPr>
        <w:t xml:space="preserve"> er dette en selvstændig rentabel investering</w:t>
      </w:r>
      <w:r w:rsidR="00D729B8" w:rsidRPr="00A74930">
        <w:rPr>
          <w:lang w:eastAsia="da-DK"/>
        </w:rPr>
        <w:t>,</w:t>
      </w:r>
      <w:r w:rsidRPr="00A74930">
        <w:rPr>
          <w:lang w:eastAsia="da-DK"/>
        </w:rPr>
        <w:t xml:space="preserve"> som burde foretages uanset</w:t>
      </w:r>
      <w:r w:rsidR="003D2D69" w:rsidRPr="00A74930">
        <w:rPr>
          <w:lang w:eastAsia="da-DK"/>
        </w:rPr>
        <w:t>,</w:t>
      </w:r>
      <w:r w:rsidRPr="00A74930">
        <w:rPr>
          <w:lang w:eastAsia="da-DK"/>
        </w:rPr>
        <w:t xml:space="preserve"> om der skiftes til flydeskovle eller ikke.</w:t>
      </w:r>
      <w:r w:rsidR="00D729B8" w:rsidRPr="00A74930">
        <w:rPr>
          <w:lang w:eastAsia="da-DK"/>
        </w:rPr>
        <w:t xml:space="preserve"> </w:t>
      </w:r>
    </w:p>
    <w:p w:rsidR="003514FA" w:rsidRDefault="003514FA" w:rsidP="007A1971">
      <w:pPr>
        <w:spacing w:after="0"/>
        <w:rPr>
          <w:lang w:eastAsia="da-DK"/>
        </w:rPr>
      </w:pPr>
    </w:p>
    <w:p w:rsidR="006256F5" w:rsidRDefault="006256F5" w:rsidP="007A1971">
      <w:pPr>
        <w:spacing w:after="0"/>
        <w:rPr>
          <w:lang w:eastAsia="da-DK"/>
        </w:rPr>
      </w:pPr>
      <w:r>
        <w:rPr>
          <w:lang w:eastAsia="da-DK"/>
        </w:rPr>
        <w:t>I forsøgsperioden i</w:t>
      </w:r>
      <w:r w:rsidR="00255305">
        <w:rPr>
          <w:lang w:eastAsia="da-DK"/>
        </w:rPr>
        <w:t xml:space="preserve"> 2012 og 2013 blev der udelukkende anvendt Dyneemawire, men i</w:t>
      </w:r>
      <w:r>
        <w:rPr>
          <w:lang w:eastAsia="da-DK"/>
        </w:rPr>
        <w:t xml:space="preserve"> 2014 blev der anvendt konventionelle stålwirer, da </w:t>
      </w:r>
      <w:r w:rsidR="00255305">
        <w:rPr>
          <w:lang w:eastAsia="da-DK"/>
        </w:rPr>
        <w:t>det ifølge skipperen</w:t>
      </w:r>
      <w:r>
        <w:rPr>
          <w:lang w:eastAsia="da-DK"/>
        </w:rPr>
        <w:t xml:space="preserve"> ombord L526 </w:t>
      </w:r>
      <w:r w:rsidR="00255305">
        <w:rPr>
          <w:lang w:eastAsia="da-DK"/>
        </w:rPr>
        <w:t>vil give</w:t>
      </w:r>
      <w:r>
        <w:rPr>
          <w:lang w:eastAsia="da-DK"/>
        </w:rPr>
        <w:t xml:space="preserve"> en mere stabil højde på flydeskovlene</w:t>
      </w:r>
      <w:r w:rsidR="00255305">
        <w:rPr>
          <w:lang w:eastAsia="da-DK"/>
        </w:rPr>
        <w:t xml:space="preserve"> ved fiskeri på lavt vand</w:t>
      </w:r>
      <w:r>
        <w:rPr>
          <w:lang w:eastAsia="da-DK"/>
        </w:rPr>
        <w:t>.</w:t>
      </w:r>
      <w:r w:rsidR="00585233">
        <w:rPr>
          <w:lang w:eastAsia="da-DK"/>
        </w:rPr>
        <w:t xml:space="preserve"> Man kan således konkludere</w:t>
      </w:r>
      <w:r w:rsidR="00EC3737">
        <w:rPr>
          <w:lang w:eastAsia="da-DK"/>
        </w:rPr>
        <w:t>, at både Dyneema</w:t>
      </w:r>
      <w:r w:rsidR="00585233">
        <w:rPr>
          <w:lang w:eastAsia="da-DK"/>
        </w:rPr>
        <w:t xml:space="preserve"> og konventionel stålwire kan anvendes med flydeskovle ved fiskeri på lavt vand.</w:t>
      </w:r>
    </w:p>
    <w:p w:rsidR="00A74930" w:rsidRDefault="00A74930" w:rsidP="007A1971">
      <w:pPr>
        <w:spacing w:after="0"/>
        <w:rPr>
          <w:lang w:eastAsia="da-DK"/>
        </w:rPr>
      </w:pPr>
    </w:p>
    <w:p w:rsidR="00F90655" w:rsidRDefault="007274FA" w:rsidP="00F90655">
      <w:pPr>
        <w:spacing w:after="0"/>
        <w:rPr>
          <w:b/>
        </w:rPr>
      </w:pPr>
      <w:r w:rsidRPr="00F90655">
        <w:rPr>
          <w:b/>
        </w:rPr>
        <w:t>Flydeskovle</w:t>
      </w:r>
    </w:p>
    <w:p w:rsidR="00B34F27" w:rsidRDefault="00B34F27" w:rsidP="00F90655">
      <w:pPr>
        <w:spacing w:after="0"/>
        <w:rPr>
          <w:b/>
        </w:rPr>
      </w:pPr>
    </w:p>
    <w:p w:rsidR="00F6364C" w:rsidRDefault="00585233" w:rsidP="00F90655">
      <w:pPr>
        <w:spacing w:after="0"/>
        <w:rPr>
          <w:lang w:eastAsia="da-DK"/>
        </w:rPr>
      </w:pPr>
      <w:r w:rsidRPr="00A74930">
        <w:rPr>
          <w:lang w:eastAsia="da-DK"/>
        </w:rPr>
        <w:t xml:space="preserve">Det kan konkluderes, at flydeskovle er velegnet til tobisfiskeri på Doggerbanke. Fiskeri med flydeskovle forudsætter anvendelse af sensorudstyr, således skipper kan følge skovlenes placering i vandet. Flydeskovle giver i dette forsøgsfiskeri en besparelse i brændstofforbruget på </w:t>
      </w:r>
      <w:r w:rsidR="00E03A5A">
        <w:rPr>
          <w:lang w:eastAsia="da-DK"/>
        </w:rPr>
        <w:t>10</w:t>
      </w:r>
      <w:r w:rsidRPr="00A74930">
        <w:rPr>
          <w:lang w:eastAsia="da-DK"/>
        </w:rPr>
        <w:t xml:space="preserve">%. De anvendte flydeskovle, er leveret af Thyborøn Skibssmedie. </w:t>
      </w:r>
      <w:r>
        <w:rPr>
          <w:lang w:eastAsia="da-DK"/>
        </w:rPr>
        <w:t xml:space="preserve">I forsøgsperioden har </w:t>
      </w:r>
      <w:r w:rsidRPr="00A74930">
        <w:rPr>
          <w:lang w:eastAsia="da-DK"/>
        </w:rPr>
        <w:t>Thyborøn Skibssmedie</w:t>
      </w:r>
      <w:r>
        <w:rPr>
          <w:lang w:eastAsia="da-DK"/>
        </w:rPr>
        <w:t xml:space="preserve"> solgt flydeskovle til</w:t>
      </w:r>
      <w:r w:rsidR="003514FA">
        <w:rPr>
          <w:lang w:eastAsia="da-DK"/>
        </w:rPr>
        <w:t xml:space="preserve"> godt halvdelen</w:t>
      </w:r>
      <w:r w:rsidR="001D1996">
        <w:rPr>
          <w:lang w:eastAsia="da-DK"/>
        </w:rPr>
        <w:t xml:space="preserve"> af de</w:t>
      </w:r>
      <w:r>
        <w:rPr>
          <w:lang w:eastAsia="da-DK"/>
        </w:rPr>
        <w:t xml:space="preserve"> andre tobisfartøjer.</w:t>
      </w:r>
    </w:p>
    <w:p w:rsidR="003514FA" w:rsidRDefault="003514FA" w:rsidP="00F90655">
      <w:pPr>
        <w:spacing w:after="0"/>
        <w:rPr>
          <w:lang w:eastAsia="da-DK"/>
        </w:rPr>
      </w:pPr>
    </w:p>
    <w:p w:rsidR="003514FA" w:rsidRDefault="003514FA" w:rsidP="00F90655">
      <w:pPr>
        <w:spacing w:after="0"/>
        <w:rPr>
          <w:lang w:eastAsia="da-DK"/>
        </w:rPr>
      </w:pPr>
      <w:r>
        <w:rPr>
          <w:lang w:eastAsia="da-DK"/>
        </w:rPr>
        <w:t>Der var på forhånd en vis skepsis om anvendelsen af flydeskovle til dette fiskeri</w:t>
      </w:r>
      <w:r w:rsidR="00A66CEA">
        <w:rPr>
          <w:lang w:eastAsia="da-DK"/>
        </w:rPr>
        <w:t>, da</w:t>
      </w:r>
      <w:r>
        <w:rPr>
          <w:lang w:eastAsia="da-DK"/>
        </w:rPr>
        <w:t xml:space="preserve"> en stor del af fiskeriet foregår på temmelig grundt vand (15-20 favne); men denne skepsis har vist sig at være ubegrundet.</w:t>
      </w:r>
    </w:p>
    <w:p w:rsidR="00BD2EED" w:rsidRDefault="00BD2EED" w:rsidP="00BD2EED">
      <w:pPr>
        <w:spacing w:after="0"/>
        <w:rPr>
          <w:lang w:eastAsia="da-DK"/>
        </w:rPr>
      </w:pPr>
    </w:p>
    <w:p w:rsidR="00B34F27" w:rsidRDefault="00B34F27" w:rsidP="00BD2EED">
      <w:pPr>
        <w:spacing w:after="0"/>
        <w:rPr>
          <w:lang w:eastAsia="da-DK"/>
        </w:rPr>
      </w:pPr>
    </w:p>
    <w:p w:rsidR="00B34F27" w:rsidRDefault="00B34F27" w:rsidP="00BD2EED">
      <w:pPr>
        <w:spacing w:after="0"/>
        <w:rPr>
          <w:lang w:eastAsia="da-DK"/>
        </w:rPr>
      </w:pPr>
    </w:p>
    <w:p w:rsidR="00B34F27" w:rsidRDefault="00B34F27" w:rsidP="00BD2EED">
      <w:pPr>
        <w:spacing w:after="0"/>
        <w:rPr>
          <w:lang w:eastAsia="da-DK"/>
        </w:rPr>
      </w:pPr>
    </w:p>
    <w:p w:rsidR="007274FA" w:rsidRPr="00F90655" w:rsidRDefault="007274FA" w:rsidP="00F90655">
      <w:pPr>
        <w:rPr>
          <w:b/>
        </w:rPr>
      </w:pPr>
      <w:r w:rsidRPr="00F90655">
        <w:rPr>
          <w:b/>
        </w:rPr>
        <w:lastRenderedPageBreak/>
        <w:t>Trawl</w:t>
      </w:r>
    </w:p>
    <w:p w:rsidR="00F6364C" w:rsidRDefault="00633781" w:rsidP="00F6364C">
      <w:pPr>
        <w:spacing w:after="0"/>
        <w:rPr>
          <w:lang w:eastAsia="da-DK"/>
        </w:rPr>
      </w:pPr>
      <w:r>
        <w:rPr>
          <w:lang w:eastAsia="da-DK"/>
        </w:rPr>
        <w:t>Det var forventet at riggen ville give en samlet brændstofbesparelse på ca</w:t>
      </w:r>
      <w:r w:rsidR="00A66CEA">
        <w:rPr>
          <w:lang w:eastAsia="da-DK"/>
        </w:rPr>
        <w:t>.</w:t>
      </w:r>
      <w:r>
        <w:rPr>
          <w:lang w:eastAsia="da-DK"/>
        </w:rPr>
        <w:t xml:space="preserve"> 2</w:t>
      </w:r>
      <w:r w:rsidR="00EF0773">
        <w:rPr>
          <w:lang w:eastAsia="da-DK"/>
        </w:rPr>
        <w:t>0</w:t>
      </w:r>
      <w:r w:rsidR="00AF57FD">
        <w:rPr>
          <w:lang w:eastAsia="da-DK"/>
        </w:rPr>
        <w:t>-25</w:t>
      </w:r>
      <w:r>
        <w:rPr>
          <w:lang w:eastAsia="da-DK"/>
        </w:rPr>
        <w:t>% nogenlunde ligeligt fordelt på skovle og et lettere trawl. Dette viste sig at være korrekt idet brændstof</w:t>
      </w:r>
      <w:r w:rsidR="00A66CEA">
        <w:rPr>
          <w:lang w:eastAsia="da-DK"/>
        </w:rPr>
        <w:t>besparelsen kan beregnes til</w:t>
      </w:r>
      <w:r w:rsidR="00AF57FD">
        <w:rPr>
          <w:lang w:eastAsia="da-DK"/>
        </w:rPr>
        <w:t xml:space="preserve"> 24,5 </w:t>
      </w:r>
      <w:r>
        <w:rPr>
          <w:lang w:eastAsia="da-DK"/>
        </w:rPr>
        <w:t>%.</w:t>
      </w:r>
    </w:p>
    <w:p w:rsidR="00633781" w:rsidRDefault="00633781" w:rsidP="00F6364C">
      <w:pPr>
        <w:spacing w:after="0"/>
        <w:rPr>
          <w:lang w:eastAsia="da-DK"/>
        </w:rPr>
      </w:pPr>
    </w:p>
    <w:p w:rsidR="009C4887" w:rsidRDefault="00633781" w:rsidP="00633781">
      <w:pPr>
        <w:spacing w:after="0"/>
        <w:rPr>
          <w:lang w:eastAsia="da-DK"/>
        </w:rPr>
      </w:pPr>
      <w:r>
        <w:rPr>
          <w:lang w:eastAsia="da-DK"/>
        </w:rPr>
        <w:t>Det var ligeledes forventet at det nye trawl ville give anledning til en merfangst fordi åbningen i det nye t</w:t>
      </w:r>
      <w:r w:rsidR="00EF0773">
        <w:rPr>
          <w:lang w:eastAsia="da-DK"/>
        </w:rPr>
        <w:t>rawl er ca. 20</w:t>
      </w:r>
      <w:r>
        <w:rPr>
          <w:lang w:eastAsia="da-DK"/>
        </w:rPr>
        <w:t>% større end i det traditionelle trawl. En sådan merfangst har ikke kunnet konstater</w:t>
      </w:r>
      <w:r w:rsidR="009C4887">
        <w:rPr>
          <w:lang w:eastAsia="da-DK"/>
        </w:rPr>
        <w:t>es. Forklaringen skal muligvis</w:t>
      </w:r>
      <w:r>
        <w:rPr>
          <w:lang w:eastAsia="da-DK"/>
        </w:rPr>
        <w:t xml:space="preserve"> søges i at en større andel af fangsten undslipper; men sigtbarheden har været for ringe til</w:t>
      </w:r>
      <w:r w:rsidR="00E03A5A">
        <w:rPr>
          <w:lang w:eastAsia="da-DK"/>
        </w:rPr>
        <w:t>,</w:t>
      </w:r>
      <w:r w:rsidR="008B287F">
        <w:rPr>
          <w:lang w:eastAsia="da-DK"/>
        </w:rPr>
        <w:t xml:space="preserve"> at det </w:t>
      </w:r>
      <w:r w:rsidR="00E03A5A">
        <w:rPr>
          <w:lang w:eastAsia="da-DK"/>
        </w:rPr>
        <w:t>har</w:t>
      </w:r>
      <w:r w:rsidR="00A66CEA">
        <w:rPr>
          <w:lang w:eastAsia="da-DK"/>
        </w:rPr>
        <w:t xml:space="preserve"> kunne</w:t>
      </w:r>
      <w:r w:rsidR="008B287F">
        <w:rPr>
          <w:lang w:eastAsia="da-DK"/>
        </w:rPr>
        <w:t xml:space="preserve"> verificeres om</w:t>
      </w:r>
      <w:r>
        <w:rPr>
          <w:lang w:eastAsia="da-DK"/>
        </w:rPr>
        <w:t xml:space="preserve"> dette er årsagen.</w:t>
      </w:r>
      <w:r w:rsidR="008B287F">
        <w:rPr>
          <w:lang w:eastAsia="da-DK"/>
        </w:rPr>
        <w:t xml:space="preserve"> </w:t>
      </w:r>
      <w:r w:rsidR="009C4887">
        <w:rPr>
          <w:lang w:eastAsia="da-DK"/>
        </w:rPr>
        <w:t>Det kan også tænkes at den manglende merfangst skyldes at der har været fi</w:t>
      </w:r>
      <w:r w:rsidR="00E03A5A">
        <w:rPr>
          <w:lang w:eastAsia="da-DK"/>
        </w:rPr>
        <w:t>sk</w:t>
      </w:r>
      <w:r w:rsidR="009C4887">
        <w:rPr>
          <w:lang w:eastAsia="da-DK"/>
        </w:rPr>
        <w:t>et på grundt vand under forsøgene; eller at en optimering af trawldesignet vil kunne forbedre resultatet.</w:t>
      </w:r>
    </w:p>
    <w:p w:rsidR="009C4887" w:rsidRDefault="009C4887" w:rsidP="00633781">
      <w:pPr>
        <w:spacing w:after="0"/>
        <w:rPr>
          <w:lang w:eastAsia="da-DK"/>
        </w:rPr>
      </w:pPr>
    </w:p>
    <w:p w:rsidR="00633781" w:rsidRDefault="008B287F" w:rsidP="00633781">
      <w:pPr>
        <w:spacing w:after="0"/>
        <w:rPr>
          <w:lang w:eastAsia="da-DK"/>
        </w:rPr>
      </w:pPr>
      <w:r>
        <w:rPr>
          <w:lang w:eastAsia="da-DK"/>
        </w:rPr>
        <w:t>Skipperne på Lonny Hedwig har derimod givet udtryk for at de har en meget klar fornemmelse af at trawlet er langt bedre end det traditionelle t</w:t>
      </w:r>
      <w:r w:rsidR="00E03A5A">
        <w:rPr>
          <w:lang w:eastAsia="da-DK"/>
        </w:rPr>
        <w:t>rawl til brislingefiskeri</w:t>
      </w:r>
      <w:r>
        <w:rPr>
          <w:lang w:eastAsia="da-DK"/>
        </w:rPr>
        <w:t>.</w:t>
      </w:r>
    </w:p>
    <w:p w:rsidR="00633781" w:rsidRDefault="00633781" w:rsidP="00633781">
      <w:pPr>
        <w:spacing w:after="0"/>
        <w:rPr>
          <w:lang w:eastAsia="da-DK"/>
        </w:rPr>
      </w:pPr>
    </w:p>
    <w:p w:rsidR="00E03A5A" w:rsidRDefault="00633781" w:rsidP="00633781">
      <w:pPr>
        <w:spacing w:after="0"/>
        <w:rPr>
          <w:lang w:eastAsia="da-DK"/>
        </w:rPr>
      </w:pPr>
      <w:r>
        <w:rPr>
          <w:lang w:eastAsia="da-DK"/>
        </w:rPr>
        <w:t>I andre tilsvarende forsøg med større trawl og flydeskovle har der vist sig en større samle</w:t>
      </w:r>
      <w:r w:rsidR="00E03A5A">
        <w:rPr>
          <w:lang w:eastAsia="da-DK"/>
        </w:rPr>
        <w:t>t</w:t>
      </w:r>
      <w:r>
        <w:rPr>
          <w:lang w:eastAsia="da-DK"/>
        </w:rPr>
        <w:t xml:space="preserve"> effekt (ca</w:t>
      </w:r>
      <w:r w:rsidR="008B287F">
        <w:rPr>
          <w:lang w:eastAsia="da-DK"/>
        </w:rPr>
        <w:t>.</w:t>
      </w:r>
      <w:r>
        <w:rPr>
          <w:lang w:eastAsia="da-DK"/>
        </w:rPr>
        <w:t xml:space="preserve"> 30-40%) først og fremmest på grund af merfangst. </w:t>
      </w:r>
      <w:r w:rsidR="008B287F">
        <w:rPr>
          <w:lang w:eastAsia="da-DK"/>
        </w:rPr>
        <w:t xml:space="preserve"> Det gælder dels i et projekt i Østersøen i 2011, dels i et projekt i Norsøen i 2013/14. </w:t>
      </w:r>
      <w:r w:rsidR="00E03A5A">
        <w:rPr>
          <w:lang w:eastAsia="da-DK"/>
        </w:rPr>
        <w:t>Den økonomiske effekt af en merfangst på 20% er langt større end effekten af brændstofbesparelsen på 20%.</w:t>
      </w:r>
    </w:p>
    <w:p w:rsidR="00633781" w:rsidRPr="00633781" w:rsidRDefault="00633781" w:rsidP="00F6364C">
      <w:pPr>
        <w:spacing w:after="0"/>
        <w:rPr>
          <w:lang w:eastAsia="da-DK"/>
        </w:rPr>
      </w:pPr>
    </w:p>
    <w:p w:rsidR="007274FA" w:rsidRDefault="007274FA" w:rsidP="007A1971">
      <w:pPr>
        <w:spacing w:after="0"/>
        <w:rPr>
          <w:lang w:eastAsia="da-DK"/>
        </w:rPr>
      </w:pPr>
    </w:p>
    <w:p w:rsidR="007274FA" w:rsidRDefault="007274FA" w:rsidP="007A1971">
      <w:pPr>
        <w:spacing w:after="0"/>
        <w:rPr>
          <w:lang w:eastAsia="da-DK"/>
        </w:rPr>
      </w:pPr>
    </w:p>
    <w:p w:rsidR="00D23CB6" w:rsidRPr="0054255B" w:rsidRDefault="00D23CB6" w:rsidP="007A1971">
      <w:pPr>
        <w:spacing w:after="0"/>
        <w:rPr>
          <w:color w:val="FF0000"/>
          <w:lang w:eastAsia="da-DK"/>
        </w:rPr>
      </w:pPr>
    </w:p>
    <w:p w:rsidR="007A1971" w:rsidRDefault="007A1971" w:rsidP="000D4F19">
      <w:pPr>
        <w:spacing w:after="0"/>
        <w:rPr>
          <w:rFonts w:eastAsiaTheme="minorEastAsia" w:cs="Georgia"/>
          <w:spacing w:val="6"/>
          <w:sz w:val="32"/>
          <w:szCs w:val="28"/>
          <w:lang w:eastAsia="da-DK"/>
        </w:rPr>
      </w:pPr>
      <w:r>
        <w:br w:type="page"/>
      </w:r>
    </w:p>
    <w:p w:rsidR="002B7C9E" w:rsidRPr="00F07491" w:rsidRDefault="00FC4DD5" w:rsidP="003F6CEF">
      <w:pPr>
        <w:pStyle w:val="Overskrift1"/>
      </w:pPr>
      <w:bookmarkStart w:id="36" w:name="_Toc414886548"/>
      <w:r w:rsidRPr="00F07491">
        <w:lastRenderedPageBreak/>
        <w:t>Økonomi</w:t>
      </w:r>
      <w:bookmarkEnd w:id="36"/>
    </w:p>
    <w:p w:rsidR="00D837BE" w:rsidRDefault="00D34C9E" w:rsidP="007A1971">
      <w:pPr>
        <w:spacing w:after="0"/>
        <w:rPr>
          <w:lang w:eastAsia="da-DK"/>
        </w:rPr>
      </w:pPr>
      <w:r w:rsidRPr="00F07491">
        <w:rPr>
          <w:lang w:eastAsia="da-DK"/>
        </w:rPr>
        <w:br/>
      </w:r>
      <w:r w:rsidR="006A693E" w:rsidRPr="00F07491">
        <w:rPr>
          <w:lang w:eastAsia="da-DK"/>
        </w:rPr>
        <w:t>Som nævnt i indledningen har hovedsigtet med forsøget været at optimere indtjeningen</w:t>
      </w:r>
      <w:r w:rsidR="00EA113E" w:rsidRPr="00F07491">
        <w:rPr>
          <w:lang w:eastAsia="da-DK"/>
        </w:rPr>
        <w:t>,</w:t>
      </w:r>
      <w:r w:rsidR="006A693E" w:rsidRPr="00F07491">
        <w:rPr>
          <w:lang w:eastAsia="da-DK"/>
        </w:rPr>
        <w:t xml:space="preserve"> dvs</w:t>
      </w:r>
      <w:r w:rsidR="00D729B8" w:rsidRPr="00F07491">
        <w:rPr>
          <w:lang w:eastAsia="da-DK"/>
        </w:rPr>
        <w:t>.</w:t>
      </w:r>
      <w:r w:rsidR="006A693E" w:rsidRPr="00F07491">
        <w:rPr>
          <w:lang w:eastAsia="da-DK"/>
        </w:rPr>
        <w:t xml:space="preserve"> at øge fangsten uden at øge omkostningerne og især brændstofomkostningerne</w:t>
      </w:r>
      <w:r w:rsidR="006A17EB" w:rsidRPr="00F07491">
        <w:rPr>
          <w:lang w:eastAsia="da-DK"/>
        </w:rPr>
        <w:t>,</w:t>
      </w:r>
      <w:r w:rsidR="00D837BE" w:rsidRPr="00F07491">
        <w:rPr>
          <w:lang w:eastAsia="da-DK"/>
        </w:rPr>
        <w:t xml:space="preserve"> som </w:t>
      </w:r>
      <w:r w:rsidR="006A17EB" w:rsidRPr="00F07491">
        <w:rPr>
          <w:lang w:eastAsia="da-DK"/>
        </w:rPr>
        <w:t>udgør en større og større andel af udgifterne</w:t>
      </w:r>
      <w:r w:rsidR="00D837BE" w:rsidRPr="00F07491">
        <w:rPr>
          <w:lang w:eastAsia="da-DK"/>
        </w:rPr>
        <w:t xml:space="preserve"> </w:t>
      </w:r>
      <w:r w:rsidR="006A17EB" w:rsidRPr="00F07491">
        <w:rPr>
          <w:lang w:eastAsia="da-DK"/>
        </w:rPr>
        <w:t>(</w:t>
      </w:r>
      <w:r w:rsidR="00F07491" w:rsidRPr="00F07491">
        <w:rPr>
          <w:lang w:eastAsia="da-DK"/>
        </w:rPr>
        <w:t xml:space="preserve">tabel </w:t>
      </w:r>
      <w:r w:rsidR="00C12B71">
        <w:rPr>
          <w:lang w:eastAsia="da-DK"/>
        </w:rPr>
        <w:t>6</w:t>
      </w:r>
      <w:r w:rsidR="006A17EB" w:rsidRPr="00F07491">
        <w:rPr>
          <w:lang w:eastAsia="da-DK"/>
        </w:rPr>
        <w:t>)</w:t>
      </w:r>
      <w:r w:rsidR="006A693E" w:rsidRPr="00F07491">
        <w:rPr>
          <w:lang w:eastAsia="da-DK"/>
        </w:rPr>
        <w:t xml:space="preserve">. </w:t>
      </w:r>
    </w:p>
    <w:p w:rsidR="00757A88" w:rsidRDefault="00757A88" w:rsidP="007A1971">
      <w:pPr>
        <w:spacing w:after="0"/>
        <w:rPr>
          <w:lang w:eastAsia="da-DK"/>
        </w:rPr>
      </w:pPr>
    </w:p>
    <w:p w:rsidR="00757A88" w:rsidRDefault="00757A88" w:rsidP="007A1971">
      <w:pPr>
        <w:spacing w:after="0"/>
        <w:rPr>
          <w:lang w:eastAsia="da-DK"/>
        </w:rPr>
      </w:pPr>
      <w:r>
        <w:rPr>
          <w:lang w:eastAsia="da-DK"/>
        </w:rPr>
        <w:t xml:space="preserve">Brændstofprisen har i perioden svinger mellem 4,5 kr/l og 5,2 kr/l. For at få et retvisende </w:t>
      </w:r>
      <w:r w:rsidR="008B287F">
        <w:rPr>
          <w:lang w:eastAsia="da-DK"/>
        </w:rPr>
        <w:t>b</w:t>
      </w:r>
      <w:r>
        <w:rPr>
          <w:lang w:eastAsia="da-DK"/>
        </w:rPr>
        <w:t>illede af forbrugets betydning bruges 4,90 som beregningsgrundlag for alle årene.</w:t>
      </w:r>
    </w:p>
    <w:p w:rsidR="007274FA" w:rsidRPr="00F07491" w:rsidRDefault="007274FA" w:rsidP="007A1971">
      <w:pPr>
        <w:spacing w:after="0"/>
        <w:rPr>
          <w:lang w:eastAsia="da-DK"/>
        </w:rPr>
      </w:pPr>
    </w:p>
    <w:p w:rsidR="00D837BE" w:rsidRPr="00F07491" w:rsidRDefault="00F07491" w:rsidP="007A1971">
      <w:pPr>
        <w:spacing w:after="0"/>
        <w:rPr>
          <w:b/>
          <w:sz w:val="16"/>
          <w:lang w:eastAsia="da-DK"/>
        </w:rPr>
      </w:pPr>
      <w:r w:rsidRPr="00F07491">
        <w:rPr>
          <w:b/>
          <w:sz w:val="16"/>
          <w:lang w:eastAsia="da-DK"/>
        </w:rPr>
        <w:t xml:space="preserve">Tabel </w:t>
      </w:r>
      <w:r w:rsidR="00C12B71">
        <w:rPr>
          <w:b/>
          <w:sz w:val="16"/>
          <w:lang w:eastAsia="da-DK"/>
        </w:rPr>
        <w:t>6</w:t>
      </w:r>
      <w:r w:rsidR="00D837BE" w:rsidRPr="00F07491">
        <w:rPr>
          <w:b/>
          <w:sz w:val="16"/>
          <w:lang w:eastAsia="da-DK"/>
        </w:rPr>
        <w:t xml:space="preserve">: </w:t>
      </w:r>
      <w:r w:rsidRPr="00F07491">
        <w:rPr>
          <w:b/>
          <w:sz w:val="16"/>
          <w:lang w:eastAsia="da-DK"/>
        </w:rPr>
        <w:t xml:space="preserve">Lonny Hedvig </w:t>
      </w:r>
      <w:r w:rsidR="00D837BE" w:rsidRPr="00F07491">
        <w:rPr>
          <w:b/>
          <w:sz w:val="16"/>
          <w:lang w:eastAsia="da-DK"/>
        </w:rPr>
        <w:t>brændstofomk</w:t>
      </w:r>
      <w:r w:rsidRPr="00F07491">
        <w:rPr>
          <w:b/>
          <w:sz w:val="16"/>
          <w:lang w:eastAsia="da-DK"/>
        </w:rPr>
        <w:t xml:space="preserve">ostninger for </w:t>
      </w:r>
      <w:r w:rsidR="001169E0">
        <w:rPr>
          <w:b/>
          <w:sz w:val="16"/>
          <w:lang w:eastAsia="da-DK"/>
        </w:rPr>
        <w:t>tobissæsonen i perioden 2012</w:t>
      </w:r>
      <w:r w:rsidRPr="00F07491">
        <w:rPr>
          <w:b/>
          <w:sz w:val="16"/>
          <w:lang w:eastAsia="da-DK"/>
        </w:rPr>
        <w:t>-201</w:t>
      </w:r>
      <w:r w:rsidR="001169E0">
        <w:rPr>
          <w:b/>
          <w:sz w:val="16"/>
          <w:lang w:eastAsia="da-DK"/>
        </w:rPr>
        <w:t>4</w:t>
      </w:r>
      <w:r w:rsidR="00D837BE" w:rsidRPr="00F07491">
        <w:rPr>
          <w:b/>
          <w:sz w:val="16"/>
          <w:lang w:eastAsia="da-DK"/>
        </w:rPr>
        <w:t>.</w:t>
      </w:r>
    </w:p>
    <w:tbl>
      <w:tblPr>
        <w:tblW w:w="5000" w:type="pct"/>
        <w:tblLook w:val="04A0" w:firstRow="1" w:lastRow="0" w:firstColumn="1" w:lastColumn="0" w:noHBand="0" w:noVBand="1"/>
      </w:tblPr>
      <w:tblGrid>
        <w:gridCol w:w="635"/>
        <w:gridCol w:w="1641"/>
        <w:gridCol w:w="1359"/>
        <w:gridCol w:w="3089"/>
        <w:gridCol w:w="1162"/>
        <w:gridCol w:w="1394"/>
      </w:tblGrid>
      <w:tr w:rsidR="0054255B" w:rsidRPr="00F07491" w:rsidTr="001169E0">
        <w:trPr>
          <w:trHeight w:val="231"/>
        </w:trPr>
        <w:tc>
          <w:tcPr>
            <w:tcW w:w="3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04CF0" w:rsidRPr="00F07491" w:rsidRDefault="00504CF0" w:rsidP="007A1971">
            <w:pPr>
              <w:spacing w:after="0" w:line="240" w:lineRule="auto"/>
              <w:jc w:val="center"/>
              <w:rPr>
                <w:b/>
                <w:sz w:val="16"/>
                <w:lang w:eastAsia="da-DK"/>
              </w:rPr>
            </w:pPr>
            <w:r w:rsidRPr="00F07491">
              <w:rPr>
                <w:b/>
                <w:sz w:val="16"/>
                <w:lang w:eastAsia="da-DK"/>
              </w:rPr>
              <w:t>År</w:t>
            </w:r>
          </w:p>
        </w:tc>
        <w:tc>
          <w:tcPr>
            <w:tcW w:w="925" w:type="pct"/>
            <w:tcBorders>
              <w:top w:val="single" w:sz="4" w:space="0" w:color="auto"/>
              <w:left w:val="nil"/>
              <w:bottom w:val="single" w:sz="4" w:space="0" w:color="auto"/>
              <w:right w:val="single" w:sz="4" w:space="0" w:color="auto"/>
            </w:tcBorders>
            <w:shd w:val="clear" w:color="000000" w:fill="D9D9D9"/>
            <w:noWrap/>
            <w:vAlign w:val="center"/>
            <w:hideMark/>
          </w:tcPr>
          <w:p w:rsidR="00504CF0" w:rsidRPr="00F07491" w:rsidRDefault="00504CF0" w:rsidP="007A1971">
            <w:pPr>
              <w:spacing w:after="0" w:line="240" w:lineRule="auto"/>
              <w:jc w:val="center"/>
              <w:rPr>
                <w:b/>
                <w:sz w:val="16"/>
                <w:lang w:eastAsia="da-DK"/>
              </w:rPr>
            </w:pPr>
            <w:r w:rsidRPr="00F07491">
              <w:rPr>
                <w:b/>
                <w:sz w:val="16"/>
                <w:lang w:eastAsia="da-DK"/>
              </w:rPr>
              <w:t>Antal havdage</w:t>
            </w:r>
          </w:p>
        </w:tc>
        <w:tc>
          <w:tcPr>
            <w:tcW w:w="773" w:type="pct"/>
            <w:tcBorders>
              <w:top w:val="single" w:sz="4" w:space="0" w:color="auto"/>
              <w:left w:val="nil"/>
              <w:bottom w:val="single" w:sz="4" w:space="0" w:color="auto"/>
              <w:right w:val="single" w:sz="4" w:space="0" w:color="auto"/>
            </w:tcBorders>
            <w:shd w:val="clear" w:color="000000" w:fill="D9D9D9"/>
            <w:noWrap/>
            <w:vAlign w:val="center"/>
            <w:hideMark/>
          </w:tcPr>
          <w:p w:rsidR="00504CF0" w:rsidRPr="00F07491" w:rsidRDefault="00504CF0" w:rsidP="007A1971">
            <w:pPr>
              <w:spacing w:after="0" w:line="240" w:lineRule="auto"/>
              <w:jc w:val="center"/>
              <w:rPr>
                <w:b/>
                <w:sz w:val="16"/>
                <w:lang w:eastAsia="da-DK"/>
              </w:rPr>
            </w:pPr>
            <w:r w:rsidRPr="00F07491">
              <w:rPr>
                <w:b/>
                <w:sz w:val="16"/>
                <w:lang w:eastAsia="da-DK"/>
              </w:rPr>
              <w:t>Forbrug (L)</w:t>
            </w:r>
          </w:p>
        </w:tc>
        <w:tc>
          <w:tcPr>
            <w:tcW w:w="1460" w:type="pct"/>
            <w:tcBorders>
              <w:top w:val="single" w:sz="4" w:space="0" w:color="auto"/>
              <w:left w:val="nil"/>
              <w:bottom w:val="single" w:sz="4" w:space="0" w:color="auto"/>
              <w:right w:val="single" w:sz="4" w:space="0" w:color="auto"/>
            </w:tcBorders>
            <w:shd w:val="clear" w:color="000000" w:fill="D9D9D9"/>
            <w:noWrap/>
            <w:vAlign w:val="center"/>
            <w:hideMark/>
          </w:tcPr>
          <w:p w:rsidR="00504CF0" w:rsidRPr="00F07491" w:rsidRDefault="00504CF0" w:rsidP="007A1971">
            <w:pPr>
              <w:spacing w:after="0" w:line="240" w:lineRule="auto"/>
              <w:jc w:val="center"/>
              <w:rPr>
                <w:b/>
                <w:sz w:val="16"/>
                <w:lang w:eastAsia="da-DK"/>
              </w:rPr>
            </w:pPr>
            <w:r w:rsidRPr="00F07491">
              <w:rPr>
                <w:b/>
                <w:sz w:val="16"/>
                <w:lang w:eastAsia="da-DK"/>
              </w:rPr>
              <w:t>Års gns.pris på fuel (kr</w:t>
            </w:r>
            <w:r w:rsidR="004366E6">
              <w:rPr>
                <w:b/>
                <w:sz w:val="16"/>
                <w:lang w:eastAsia="da-DK"/>
              </w:rPr>
              <w:t>/l</w:t>
            </w:r>
            <w:r w:rsidRPr="00F07491">
              <w:rPr>
                <w:b/>
                <w:sz w:val="16"/>
                <w:lang w:eastAsia="da-DK"/>
              </w:rPr>
              <w:t>)</w:t>
            </w:r>
            <w:r w:rsidR="00757A88">
              <w:rPr>
                <w:b/>
                <w:sz w:val="16"/>
                <w:lang w:eastAsia="da-DK"/>
              </w:rPr>
              <w:t xml:space="preserve"> standard</w:t>
            </w:r>
          </w:p>
        </w:tc>
        <w:tc>
          <w:tcPr>
            <w:tcW w:w="667" w:type="pct"/>
            <w:tcBorders>
              <w:top w:val="single" w:sz="4" w:space="0" w:color="auto"/>
              <w:left w:val="nil"/>
              <w:bottom w:val="single" w:sz="4" w:space="0" w:color="auto"/>
              <w:right w:val="single" w:sz="4" w:space="0" w:color="auto"/>
            </w:tcBorders>
            <w:shd w:val="clear" w:color="000000" w:fill="D9D9D9"/>
            <w:noWrap/>
            <w:vAlign w:val="center"/>
            <w:hideMark/>
          </w:tcPr>
          <w:p w:rsidR="00504CF0" w:rsidRPr="00F07491" w:rsidRDefault="00504CF0" w:rsidP="007A1971">
            <w:pPr>
              <w:spacing w:after="0" w:line="240" w:lineRule="auto"/>
              <w:jc w:val="center"/>
              <w:rPr>
                <w:b/>
                <w:sz w:val="16"/>
                <w:lang w:eastAsia="da-DK"/>
              </w:rPr>
            </w:pPr>
            <w:r w:rsidRPr="00F07491">
              <w:rPr>
                <w:b/>
                <w:sz w:val="16"/>
                <w:lang w:eastAsia="da-DK"/>
              </w:rPr>
              <w:t>Total (kr)</w:t>
            </w:r>
          </w:p>
        </w:tc>
        <w:tc>
          <w:tcPr>
            <w:tcW w:w="792" w:type="pct"/>
            <w:tcBorders>
              <w:top w:val="single" w:sz="4" w:space="0" w:color="auto"/>
              <w:left w:val="nil"/>
              <w:bottom w:val="single" w:sz="4" w:space="0" w:color="auto"/>
              <w:right w:val="single" w:sz="4" w:space="0" w:color="auto"/>
            </w:tcBorders>
            <w:shd w:val="clear" w:color="000000" w:fill="D9D9D9"/>
            <w:noWrap/>
            <w:vAlign w:val="center"/>
            <w:hideMark/>
          </w:tcPr>
          <w:p w:rsidR="00504CF0" w:rsidRPr="00F07491" w:rsidRDefault="00504CF0" w:rsidP="007A1971">
            <w:pPr>
              <w:spacing w:after="0" w:line="240" w:lineRule="auto"/>
              <w:jc w:val="center"/>
              <w:rPr>
                <w:b/>
                <w:sz w:val="16"/>
                <w:lang w:eastAsia="da-DK"/>
              </w:rPr>
            </w:pPr>
            <w:r w:rsidRPr="00F07491">
              <w:rPr>
                <w:b/>
                <w:sz w:val="16"/>
                <w:lang w:eastAsia="da-DK"/>
              </w:rPr>
              <w:t>Kr/havdage</w:t>
            </w:r>
          </w:p>
        </w:tc>
      </w:tr>
      <w:tr w:rsidR="00F07491" w:rsidRPr="00F07491" w:rsidTr="001169E0">
        <w:trPr>
          <w:trHeight w:val="280"/>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504CF0" w:rsidRPr="00F07491" w:rsidRDefault="00504CF0" w:rsidP="001169E0">
            <w:pPr>
              <w:spacing w:after="0" w:line="240" w:lineRule="auto"/>
              <w:jc w:val="center"/>
              <w:rPr>
                <w:sz w:val="16"/>
                <w:lang w:eastAsia="da-DK"/>
              </w:rPr>
            </w:pPr>
            <w:r w:rsidRPr="00F07491">
              <w:rPr>
                <w:sz w:val="16"/>
                <w:lang w:eastAsia="da-DK"/>
              </w:rPr>
              <w:t>201</w:t>
            </w:r>
            <w:r w:rsidR="001169E0">
              <w:rPr>
                <w:sz w:val="16"/>
                <w:lang w:eastAsia="da-DK"/>
              </w:rPr>
              <w:t>2</w:t>
            </w:r>
          </w:p>
        </w:tc>
        <w:tc>
          <w:tcPr>
            <w:tcW w:w="925"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3</w:t>
            </w:r>
          </w:p>
        </w:tc>
        <w:tc>
          <w:tcPr>
            <w:tcW w:w="773"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7.775</w:t>
            </w:r>
          </w:p>
        </w:tc>
        <w:tc>
          <w:tcPr>
            <w:tcW w:w="1460"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4,90</w:t>
            </w:r>
          </w:p>
        </w:tc>
        <w:tc>
          <w:tcPr>
            <w:tcW w:w="667"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38.097</w:t>
            </w:r>
          </w:p>
        </w:tc>
        <w:tc>
          <w:tcPr>
            <w:tcW w:w="792"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12.699</w:t>
            </w:r>
          </w:p>
        </w:tc>
      </w:tr>
      <w:tr w:rsidR="00F07491" w:rsidRPr="00F07491" w:rsidTr="001169E0">
        <w:trPr>
          <w:trHeight w:val="271"/>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504CF0" w:rsidRPr="00F07491" w:rsidRDefault="001169E0" w:rsidP="007A1971">
            <w:pPr>
              <w:spacing w:after="0" w:line="240" w:lineRule="auto"/>
              <w:jc w:val="center"/>
              <w:rPr>
                <w:sz w:val="16"/>
                <w:lang w:eastAsia="da-DK"/>
              </w:rPr>
            </w:pPr>
            <w:r>
              <w:rPr>
                <w:sz w:val="16"/>
                <w:lang w:eastAsia="da-DK"/>
              </w:rPr>
              <w:t>2013</w:t>
            </w:r>
          </w:p>
        </w:tc>
        <w:tc>
          <w:tcPr>
            <w:tcW w:w="925"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32</w:t>
            </w:r>
          </w:p>
        </w:tc>
        <w:tc>
          <w:tcPr>
            <w:tcW w:w="773"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86.825</w:t>
            </w:r>
          </w:p>
        </w:tc>
        <w:tc>
          <w:tcPr>
            <w:tcW w:w="1460" w:type="pct"/>
            <w:tcBorders>
              <w:top w:val="nil"/>
              <w:left w:val="nil"/>
              <w:bottom w:val="single" w:sz="4" w:space="0" w:color="auto"/>
              <w:right w:val="single" w:sz="4" w:space="0" w:color="auto"/>
            </w:tcBorders>
            <w:shd w:val="clear" w:color="auto" w:fill="auto"/>
            <w:noWrap/>
            <w:vAlign w:val="center"/>
          </w:tcPr>
          <w:p w:rsidR="00504CF0" w:rsidRPr="00F07491" w:rsidRDefault="00757A88" w:rsidP="007A1971">
            <w:pPr>
              <w:spacing w:after="0" w:line="240" w:lineRule="auto"/>
              <w:jc w:val="center"/>
              <w:rPr>
                <w:sz w:val="16"/>
                <w:lang w:eastAsia="da-DK"/>
              </w:rPr>
            </w:pPr>
            <w:r>
              <w:rPr>
                <w:sz w:val="16"/>
                <w:lang w:eastAsia="da-DK"/>
              </w:rPr>
              <w:t>4,90</w:t>
            </w:r>
          </w:p>
        </w:tc>
        <w:tc>
          <w:tcPr>
            <w:tcW w:w="667" w:type="pct"/>
            <w:tcBorders>
              <w:top w:val="nil"/>
              <w:left w:val="nil"/>
              <w:bottom w:val="single" w:sz="4" w:space="0" w:color="auto"/>
              <w:right w:val="single" w:sz="4" w:space="0" w:color="auto"/>
            </w:tcBorders>
            <w:shd w:val="clear" w:color="auto" w:fill="auto"/>
            <w:noWrap/>
            <w:vAlign w:val="center"/>
          </w:tcPr>
          <w:p w:rsidR="00504CF0" w:rsidRPr="00F07491" w:rsidRDefault="00757A88" w:rsidP="007A1971">
            <w:pPr>
              <w:spacing w:after="0" w:line="240" w:lineRule="auto"/>
              <w:jc w:val="center"/>
              <w:rPr>
                <w:sz w:val="16"/>
                <w:lang w:eastAsia="da-DK"/>
              </w:rPr>
            </w:pPr>
            <w:r>
              <w:rPr>
                <w:sz w:val="16"/>
                <w:lang w:eastAsia="da-DK"/>
              </w:rPr>
              <w:t>435.442</w:t>
            </w:r>
          </w:p>
        </w:tc>
        <w:tc>
          <w:tcPr>
            <w:tcW w:w="792" w:type="pct"/>
            <w:tcBorders>
              <w:top w:val="nil"/>
              <w:left w:val="nil"/>
              <w:bottom w:val="single" w:sz="4" w:space="0" w:color="auto"/>
              <w:right w:val="single" w:sz="4" w:space="0" w:color="auto"/>
            </w:tcBorders>
            <w:shd w:val="clear" w:color="auto" w:fill="auto"/>
            <w:noWrap/>
            <w:vAlign w:val="center"/>
          </w:tcPr>
          <w:p w:rsidR="00504CF0" w:rsidRPr="00F07491" w:rsidRDefault="00757A88" w:rsidP="007A1971">
            <w:pPr>
              <w:spacing w:after="0" w:line="240" w:lineRule="auto"/>
              <w:jc w:val="center"/>
              <w:rPr>
                <w:sz w:val="16"/>
                <w:lang w:eastAsia="da-DK"/>
              </w:rPr>
            </w:pPr>
            <w:r>
              <w:rPr>
                <w:sz w:val="16"/>
                <w:lang w:eastAsia="da-DK"/>
              </w:rPr>
              <w:t>13.608</w:t>
            </w:r>
          </w:p>
        </w:tc>
      </w:tr>
      <w:tr w:rsidR="00F07491" w:rsidRPr="00F07491" w:rsidTr="001169E0">
        <w:trPr>
          <w:trHeight w:val="233"/>
        </w:trPr>
        <w:tc>
          <w:tcPr>
            <w:tcW w:w="383" w:type="pct"/>
            <w:tcBorders>
              <w:top w:val="nil"/>
              <w:left w:val="single" w:sz="4" w:space="0" w:color="auto"/>
              <w:bottom w:val="single" w:sz="4" w:space="0" w:color="auto"/>
              <w:right w:val="single" w:sz="4" w:space="0" w:color="auto"/>
            </w:tcBorders>
            <w:shd w:val="clear" w:color="auto" w:fill="auto"/>
            <w:noWrap/>
            <w:vAlign w:val="center"/>
            <w:hideMark/>
          </w:tcPr>
          <w:p w:rsidR="00504CF0" w:rsidRPr="00F07491" w:rsidRDefault="001169E0" w:rsidP="007A1971">
            <w:pPr>
              <w:spacing w:after="0" w:line="240" w:lineRule="auto"/>
              <w:jc w:val="center"/>
              <w:rPr>
                <w:sz w:val="16"/>
                <w:lang w:eastAsia="da-DK"/>
              </w:rPr>
            </w:pPr>
            <w:r>
              <w:rPr>
                <w:sz w:val="16"/>
                <w:lang w:eastAsia="da-DK"/>
              </w:rPr>
              <w:t>2014</w:t>
            </w:r>
          </w:p>
        </w:tc>
        <w:tc>
          <w:tcPr>
            <w:tcW w:w="925"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21</w:t>
            </w:r>
          </w:p>
        </w:tc>
        <w:tc>
          <w:tcPr>
            <w:tcW w:w="773" w:type="pct"/>
            <w:tcBorders>
              <w:top w:val="nil"/>
              <w:left w:val="nil"/>
              <w:bottom w:val="single" w:sz="4" w:space="0" w:color="auto"/>
              <w:right w:val="single" w:sz="4" w:space="0" w:color="auto"/>
            </w:tcBorders>
            <w:shd w:val="clear" w:color="auto" w:fill="auto"/>
            <w:noWrap/>
            <w:vAlign w:val="center"/>
          </w:tcPr>
          <w:p w:rsidR="00504CF0" w:rsidRPr="00F07491" w:rsidRDefault="001169E0" w:rsidP="007A1971">
            <w:pPr>
              <w:spacing w:after="0" w:line="240" w:lineRule="auto"/>
              <w:jc w:val="center"/>
              <w:rPr>
                <w:sz w:val="16"/>
                <w:lang w:eastAsia="da-DK"/>
              </w:rPr>
            </w:pPr>
            <w:r>
              <w:rPr>
                <w:sz w:val="16"/>
                <w:lang w:eastAsia="da-DK"/>
              </w:rPr>
              <w:t>64.595</w:t>
            </w:r>
          </w:p>
        </w:tc>
        <w:tc>
          <w:tcPr>
            <w:tcW w:w="1460" w:type="pct"/>
            <w:tcBorders>
              <w:top w:val="nil"/>
              <w:left w:val="nil"/>
              <w:bottom w:val="single" w:sz="4" w:space="0" w:color="auto"/>
              <w:right w:val="single" w:sz="4" w:space="0" w:color="auto"/>
            </w:tcBorders>
            <w:shd w:val="clear" w:color="auto" w:fill="auto"/>
            <w:noWrap/>
            <w:vAlign w:val="center"/>
          </w:tcPr>
          <w:p w:rsidR="00504CF0" w:rsidRPr="00F07491" w:rsidRDefault="00757A88" w:rsidP="007A1971">
            <w:pPr>
              <w:spacing w:after="0" w:line="240" w:lineRule="auto"/>
              <w:jc w:val="center"/>
              <w:rPr>
                <w:sz w:val="16"/>
                <w:lang w:eastAsia="da-DK"/>
              </w:rPr>
            </w:pPr>
            <w:r>
              <w:rPr>
                <w:sz w:val="16"/>
                <w:lang w:eastAsia="da-DK"/>
              </w:rPr>
              <w:t>4,90</w:t>
            </w:r>
          </w:p>
        </w:tc>
        <w:tc>
          <w:tcPr>
            <w:tcW w:w="667" w:type="pct"/>
            <w:tcBorders>
              <w:top w:val="nil"/>
              <w:left w:val="nil"/>
              <w:bottom w:val="single" w:sz="4" w:space="0" w:color="auto"/>
              <w:right w:val="single" w:sz="4" w:space="0" w:color="auto"/>
            </w:tcBorders>
            <w:shd w:val="clear" w:color="auto" w:fill="auto"/>
            <w:noWrap/>
            <w:vAlign w:val="center"/>
          </w:tcPr>
          <w:p w:rsidR="00504CF0" w:rsidRPr="00F07491" w:rsidRDefault="00757A88" w:rsidP="007A1971">
            <w:pPr>
              <w:spacing w:after="0" w:line="240" w:lineRule="auto"/>
              <w:jc w:val="center"/>
              <w:rPr>
                <w:sz w:val="16"/>
                <w:lang w:eastAsia="da-DK"/>
              </w:rPr>
            </w:pPr>
            <w:r>
              <w:rPr>
                <w:sz w:val="16"/>
                <w:lang w:eastAsia="da-DK"/>
              </w:rPr>
              <w:t>316.516</w:t>
            </w:r>
          </w:p>
        </w:tc>
        <w:tc>
          <w:tcPr>
            <w:tcW w:w="792" w:type="pct"/>
            <w:tcBorders>
              <w:top w:val="nil"/>
              <w:left w:val="nil"/>
              <w:bottom w:val="single" w:sz="4" w:space="0" w:color="auto"/>
              <w:right w:val="single" w:sz="4" w:space="0" w:color="auto"/>
            </w:tcBorders>
            <w:shd w:val="clear" w:color="auto" w:fill="auto"/>
            <w:noWrap/>
            <w:vAlign w:val="center"/>
          </w:tcPr>
          <w:p w:rsidR="00504CF0" w:rsidRPr="00F07491" w:rsidRDefault="00757A88" w:rsidP="007A1971">
            <w:pPr>
              <w:spacing w:after="0" w:line="240" w:lineRule="auto"/>
              <w:jc w:val="center"/>
              <w:rPr>
                <w:sz w:val="16"/>
                <w:lang w:eastAsia="da-DK"/>
              </w:rPr>
            </w:pPr>
            <w:r>
              <w:rPr>
                <w:sz w:val="16"/>
                <w:lang w:eastAsia="da-DK"/>
              </w:rPr>
              <w:t>15.072</w:t>
            </w:r>
          </w:p>
        </w:tc>
      </w:tr>
    </w:tbl>
    <w:p w:rsidR="00B3721B" w:rsidRDefault="00D837BE" w:rsidP="007A1971">
      <w:pPr>
        <w:spacing w:after="0"/>
        <w:rPr>
          <w:lang w:eastAsia="da-DK"/>
        </w:rPr>
      </w:pPr>
      <w:r w:rsidRPr="00F07491">
        <w:rPr>
          <w:lang w:eastAsia="da-DK"/>
        </w:rPr>
        <w:br/>
      </w:r>
      <w:r w:rsidR="00757A88" w:rsidRPr="00757A88">
        <w:rPr>
          <w:lang w:eastAsia="da-DK"/>
        </w:rPr>
        <w:t>Tabellen</w:t>
      </w:r>
      <w:r w:rsidR="00757A88">
        <w:rPr>
          <w:lang w:eastAsia="da-DK"/>
        </w:rPr>
        <w:t xml:space="preserve"> viser en standardberegning af forbruget pr</w:t>
      </w:r>
      <w:r w:rsidR="004366E6">
        <w:rPr>
          <w:lang w:eastAsia="da-DK"/>
        </w:rPr>
        <w:t>.</w:t>
      </w:r>
      <w:r w:rsidR="00757A88">
        <w:rPr>
          <w:lang w:eastAsia="da-DK"/>
        </w:rPr>
        <w:t xml:space="preserve"> havdag. Der er anvendt en </w:t>
      </w:r>
      <w:r w:rsidR="000263DD">
        <w:rPr>
          <w:lang w:eastAsia="da-DK"/>
        </w:rPr>
        <w:t>brændstof</w:t>
      </w:r>
      <w:r w:rsidR="00757A88">
        <w:rPr>
          <w:lang w:eastAsia="da-DK"/>
        </w:rPr>
        <w:t>pris som nogenlunde svarer t</w:t>
      </w:r>
      <w:r w:rsidR="008B287F">
        <w:rPr>
          <w:lang w:eastAsia="da-DK"/>
        </w:rPr>
        <w:t>i</w:t>
      </w:r>
      <w:r w:rsidR="00757A88">
        <w:rPr>
          <w:lang w:eastAsia="da-DK"/>
        </w:rPr>
        <w:t>l gennemsnittet for hele perioden; men der er anvendt den samme pris for hvert år fordi vi ønsker at belyse forskellen i forbrug</w:t>
      </w:r>
      <w:r w:rsidR="00F0473C">
        <w:rPr>
          <w:lang w:eastAsia="da-DK"/>
        </w:rPr>
        <w:t xml:space="preserve"> og ikke prisudviklingen på brændstof</w:t>
      </w:r>
      <w:r w:rsidR="00757A88">
        <w:rPr>
          <w:lang w:eastAsia="da-DK"/>
        </w:rPr>
        <w:t>.</w:t>
      </w:r>
    </w:p>
    <w:p w:rsidR="00757A88" w:rsidRDefault="00757A88" w:rsidP="007A1971">
      <w:pPr>
        <w:spacing w:after="0"/>
        <w:rPr>
          <w:lang w:eastAsia="da-DK"/>
        </w:rPr>
      </w:pPr>
    </w:p>
    <w:p w:rsidR="00757A88" w:rsidRDefault="00757A88" w:rsidP="007A1971">
      <w:pPr>
        <w:spacing w:after="0"/>
        <w:rPr>
          <w:lang w:eastAsia="da-DK"/>
        </w:rPr>
      </w:pPr>
      <w:r>
        <w:rPr>
          <w:lang w:eastAsia="da-DK"/>
        </w:rPr>
        <w:t xml:space="preserve">Som det fremgår </w:t>
      </w:r>
      <w:r w:rsidR="000263DD">
        <w:rPr>
          <w:lang w:eastAsia="da-DK"/>
        </w:rPr>
        <w:t xml:space="preserve">af tabel 6 </w:t>
      </w:r>
      <w:r>
        <w:rPr>
          <w:lang w:eastAsia="da-DK"/>
        </w:rPr>
        <w:t>var om</w:t>
      </w:r>
      <w:r w:rsidR="00E579FB">
        <w:rPr>
          <w:lang w:eastAsia="da-DK"/>
        </w:rPr>
        <w:t>k</w:t>
      </w:r>
      <w:r>
        <w:rPr>
          <w:lang w:eastAsia="da-DK"/>
        </w:rPr>
        <w:t>ostningen pr</w:t>
      </w:r>
      <w:r w:rsidR="004366E6">
        <w:rPr>
          <w:lang w:eastAsia="da-DK"/>
        </w:rPr>
        <w:t>.</w:t>
      </w:r>
      <w:r>
        <w:rPr>
          <w:lang w:eastAsia="da-DK"/>
        </w:rPr>
        <w:t xml:space="preserve"> havdag</w:t>
      </w:r>
      <w:r w:rsidR="000263DD">
        <w:rPr>
          <w:lang w:eastAsia="da-DK"/>
        </w:rPr>
        <w:t xml:space="preserve"> knapt 20 % høj</w:t>
      </w:r>
      <w:r w:rsidR="00F0473C">
        <w:rPr>
          <w:lang w:eastAsia="da-DK"/>
        </w:rPr>
        <w:t>e</w:t>
      </w:r>
      <w:r w:rsidR="000263DD">
        <w:rPr>
          <w:lang w:eastAsia="da-DK"/>
        </w:rPr>
        <w:t>re i 2014 end</w:t>
      </w:r>
      <w:r w:rsidR="00E579FB">
        <w:rPr>
          <w:lang w:eastAsia="da-DK"/>
        </w:rPr>
        <w:t xml:space="preserve"> i 2012. Det afspejler af fiskeriet i 2012 var koncentreret på få dage med høje fangstrater; mens fiskeriet i 2014 var mere sporadisk og flere dage med lave fangstrater.</w:t>
      </w:r>
    </w:p>
    <w:p w:rsidR="008B287F" w:rsidRDefault="008B287F" w:rsidP="007A1971">
      <w:pPr>
        <w:spacing w:after="0"/>
        <w:rPr>
          <w:lang w:eastAsia="da-DK"/>
        </w:rPr>
      </w:pPr>
    </w:p>
    <w:p w:rsidR="008B287F" w:rsidRDefault="008B287F" w:rsidP="007A1971">
      <w:pPr>
        <w:spacing w:after="0"/>
        <w:rPr>
          <w:lang w:eastAsia="da-DK"/>
        </w:rPr>
      </w:pPr>
      <w:r>
        <w:rPr>
          <w:lang w:eastAsia="da-DK"/>
        </w:rPr>
        <w:t>Besparelsen per tr</w:t>
      </w:r>
      <w:r w:rsidR="009C4887">
        <w:rPr>
          <w:lang w:eastAsia="da-DK"/>
        </w:rPr>
        <w:t xml:space="preserve">awltime udgør som </w:t>
      </w:r>
      <w:r w:rsidR="00AF57FD">
        <w:rPr>
          <w:lang w:eastAsia="da-DK"/>
        </w:rPr>
        <w:t>nævnt 24,5</w:t>
      </w:r>
      <w:r w:rsidR="009C4887">
        <w:rPr>
          <w:lang w:eastAsia="da-DK"/>
        </w:rPr>
        <w:t>% svarende til ca</w:t>
      </w:r>
      <w:r w:rsidR="00B71A73">
        <w:rPr>
          <w:lang w:eastAsia="da-DK"/>
        </w:rPr>
        <w:t>.</w:t>
      </w:r>
      <w:r w:rsidR="00C05FFA">
        <w:rPr>
          <w:lang w:eastAsia="da-DK"/>
        </w:rPr>
        <w:t xml:space="preserve"> </w:t>
      </w:r>
      <w:r w:rsidR="00AF57FD">
        <w:rPr>
          <w:lang w:eastAsia="da-DK"/>
        </w:rPr>
        <w:t>68,4</w:t>
      </w:r>
      <w:r w:rsidR="000263DD">
        <w:rPr>
          <w:lang w:eastAsia="da-DK"/>
        </w:rPr>
        <w:t xml:space="preserve"> l /time</w:t>
      </w:r>
      <w:r w:rsidR="00B71A73">
        <w:rPr>
          <w:lang w:eastAsia="da-DK"/>
        </w:rPr>
        <w:t>.</w:t>
      </w:r>
    </w:p>
    <w:p w:rsidR="00B71A73" w:rsidRDefault="00B71A73" w:rsidP="007A1971">
      <w:pPr>
        <w:spacing w:after="0"/>
        <w:rPr>
          <w:lang w:eastAsia="da-DK"/>
        </w:rPr>
      </w:pPr>
    </w:p>
    <w:p w:rsidR="00B71A73" w:rsidRDefault="00B71A73" w:rsidP="007A1971">
      <w:pPr>
        <w:spacing w:after="0"/>
        <w:rPr>
          <w:lang w:eastAsia="da-DK"/>
        </w:rPr>
      </w:pPr>
      <w:r>
        <w:rPr>
          <w:lang w:eastAsia="da-DK"/>
        </w:rPr>
        <w:t xml:space="preserve">En tobisfiskedag er oftest 17 timer </w:t>
      </w:r>
      <w:r w:rsidR="001B5F58">
        <w:rPr>
          <w:lang w:eastAsia="da-DK"/>
        </w:rPr>
        <w:t>dvs.</w:t>
      </w:r>
      <w:r w:rsidR="00F0473C">
        <w:rPr>
          <w:lang w:eastAsia="da-DK"/>
        </w:rPr>
        <w:t xml:space="preserve"> at besparelsen</w:t>
      </w:r>
      <w:r w:rsidR="00AF57FD">
        <w:rPr>
          <w:lang w:eastAsia="da-DK"/>
        </w:rPr>
        <w:t xml:space="preserve"> udgør 5698</w:t>
      </w:r>
      <w:r>
        <w:rPr>
          <w:lang w:eastAsia="da-DK"/>
        </w:rPr>
        <w:t xml:space="preserve"> kr</w:t>
      </w:r>
      <w:r w:rsidR="00EF0773">
        <w:rPr>
          <w:lang w:eastAsia="da-DK"/>
        </w:rPr>
        <w:t>/</w:t>
      </w:r>
      <w:r>
        <w:rPr>
          <w:lang w:eastAsia="da-DK"/>
        </w:rPr>
        <w:t>dag</w:t>
      </w:r>
      <w:r w:rsidR="00AF57FD">
        <w:rPr>
          <w:lang w:eastAsia="da-DK"/>
        </w:rPr>
        <w:t xml:space="preserve"> (68,4</w:t>
      </w:r>
      <w:r w:rsidR="001B5F58">
        <w:rPr>
          <w:lang w:eastAsia="da-DK"/>
        </w:rPr>
        <w:t xml:space="preserve"> x 4,90 x 17</w:t>
      </w:r>
      <w:r w:rsidR="00EF0773">
        <w:rPr>
          <w:lang w:eastAsia="da-DK"/>
        </w:rPr>
        <w:t>)</w:t>
      </w:r>
      <w:r>
        <w:rPr>
          <w:lang w:eastAsia="da-DK"/>
        </w:rPr>
        <w:t>.</w:t>
      </w:r>
    </w:p>
    <w:p w:rsidR="00B71A73" w:rsidRDefault="00B71A73" w:rsidP="007A1971">
      <w:pPr>
        <w:spacing w:after="0"/>
        <w:rPr>
          <w:lang w:eastAsia="da-DK"/>
        </w:rPr>
      </w:pPr>
    </w:p>
    <w:p w:rsidR="00B71A73" w:rsidRDefault="00B71A73" w:rsidP="007A1971">
      <w:pPr>
        <w:spacing w:after="0"/>
        <w:rPr>
          <w:lang w:eastAsia="da-DK"/>
        </w:rPr>
      </w:pPr>
      <w:r>
        <w:rPr>
          <w:lang w:eastAsia="da-DK"/>
        </w:rPr>
        <w:t xml:space="preserve">Besparelsen for de tre sæsoner, som har været atypiske da kvoterne har været under halvdelen af gennemsnittet for de seneste 10 år, </w:t>
      </w:r>
      <w:r w:rsidR="00F0473C">
        <w:rPr>
          <w:lang w:eastAsia="da-DK"/>
        </w:rPr>
        <w:t>udgjorde</w:t>
      </w:r>
      <w:r>
        <w:rPr>
          <w:lang w:eastAsia="da-DK"/>
        </w:rPr>
        <w:t xml:space="preserve"> </w:t>
      </w:r>
      <w:r w:rsidR="00EF0773">
        <w:rPr>
          <w:lang w:eastAsia="da-DK"/>
        </w:rPr>
        <w:t>kr.</w:t>
      </w:r>
      <w:r w:rsidR="00AF57FD">
        <w:rPr>
          <w:lang w:eastAsia="da-DK"/>
        </w:rPr>
        <w:t xml:space="preserve"> 193.363</w:t>
      </w:r>
      <w:r w:rsidR="00612E12">
        <w:rPr>
          <w:lang w:eastAsia="da-DK"/>
        </w:rPr>
        <w:t>. I en normal sæson ville fisketiden og dermed besparelsen have været mindst det dobbelte.</w:t>
      </w:r>
    </w:p>
    <w:p w:rsidR="00B34F27" w:rsidRDefault="00B34F27" w:rsidP="007A1971">
      <w:pPr>
        <w:spacing w:after="0"/>
        <w:rPr>
          <w:lang w:eastAsia="da-DK"/>
        </w:rPr>
      </w:pPr>
    </w:p>
    <w:p w:rsidR="00B34F27" w:rsidRPr="00757A88" w:rsidRDefault="00B34F27" w:rsidP="007A1971">
      <w:pPr>
        <w:spacing w:after="0"/>
        <w:rPr>
          <w:lang w:eastAsia="da-DK"/>
        </w:rPr>
      </w:pPr>
    </w:p>
    <w:p w:rsidR="00E867B4" w:rsidRPr="00E867B4" w:rsidRDefault="00E867B4" w:rsidP="00E867B4">
      <w:pPr>
        <w:spacing w:after="0"/>
        <w:rPr>
          <w:i/>
          <w:color w:val="FF0000"/>
          <w:lang w:eastAsia="da-DK"/>
        </w:rPr>
      </w:pPr>
    </w:p>
    <w:p w:rsidR="00597CCA" w:rsidRPr="00F07491" w:rsidRDefault="00597CCA" w:rsidP="00597CCA">
      <w:pPr>
        <w:pStyle w:val="Overskrift2"/>
      </w:pPr>
      <w:r>
        <w:lastRenderedPageBreak/>
        <w:t xml:space="preserve">  </w:t>
      </w:r>
      <w:bookmarkStart w:id="37" w:name="_Toc414886549"/>
      <w:r w:rsidRPr="00F07491">
        <w:t>Forrentningen af det nye udstyr</w:t>
      </w:r>
      <w:bookmarkEnd w:id="37"/>
    </w:p>
    <w:p w:rsidR="00597CCA" w:rsidRDefault="00597CCA" w:rsidP="00597CCA">
      <w:pPr>
        <w:spacing w:after="0"/>
        <w:rPr>
          <w:lang w:eastAsia="da-DK"/>
        </w:rPr>
      </w:pPr>
      <w:r w:rsidRPr="00F07491">
        <w:rPr>
          <w:lang w:eastAsia="da-DK"/>
        </w:rPr>
        <w:t>For at nå frem til et sandt billede, skal der tages hensyn til udstyrets pris og levetid således, at det årlige merindtjeningsbidrag stilles i forhold til den merindtjening, som opnås.</w:t>
      </w:r>
      <w:r>
        <w:rPr>
          <w:lang w:eastAsia="da-DK"/>
        </w:rPr>
        <w:t xml:space="preserve"> </w:t>
      </w:r>
    </w:p>
    <w:p w:rsidR="00597CCA" w:rsidRDefault="00597CCA" w:rsidP="00597CCA">
      <w:pPr>
        <w:spacing w:after="0"/>
        <w:rPr>
          <w:lang w:eastAsia="da-DK"/>
        </w:rPr>
      </w:pPr>
    </w:p>
    <w:p w:rsidR="00597CCA" w:rsidRDefault="00597CCA" w:rsidP="00597CCA">
      <w:pPr>
        <w:spacing w:after="0"/>
        <w:rPr>
          <w:lang w:eastAsia="da-DK"/>
        </w:rPr>
      </w:pPr>
      <w:r>
        <w:rPr>
          <w:lang w:eastAsia="da-DK"/>
        </w:rPr>
        <w:t>Udstyret bruges til andet end tobisfiskeri. Der vil normalt være ca 50 -70 dage med fiskeri efter brisling og ca</w:t>
      </w:r>
      <w:r w:rsidR="00074CCF">
        <w:rPr>
          <w:lang w:eastAsia="da-DK"/>
        </w:rPr>
        <w:t>.</w:t>
      </w:r>
      <w:r>
        <w:rPr>
          <w:lang w:eastAsia="da-DK"/>
        </w:rPr>
        <w:t xml:space="preserve"> 50-60 dage til fiskeri efter tobis. Fartøjet har desuden en del fisketid på sperling; men der anvendes andet grej.</w:t>
      </w:r>
      <w:r w:rsidR="001B5F58">
        <w:rPr>
          <w:lang w:eastAsia="da-DK"/>
        </w:rPr>
        <w:t xml:space="preserve"> </w:t>
      </w:r>
      <w:r>
        <w:rPr>
          <w:lang w:eastAsia="da-DK"/>
        </w:rPr>
        <w:t>Det vil derfor være en god konservativ tilnærmelse på et normalår at Lonny Hedvig har ca</w:t>
      </w:r>
      <w:r w:rsidR="00074CCF">
        <w:rPr>
          <w:lang w:eastAsia="da-DK"/>
        </w:rPr>
        <w:t>.</w:t>
      </w:r>
      <w:r>
        <w:rPr>
          <w:lang w:eastAsia="da-DK"/>
        </w:rPr>
        <w:t xml:space="preserve"> 100 fiske</w:t>
      </w:r>
      <w:r w:rsidR="00F0473C">
        <w:rPr>
          <w:lang w:eastAsia="da-DK"/>
        </w:rPr>
        <w:t>dage med dette udstyr (skipper/e</w:t>
      </w:r>
      <w:r>
        <w:rPr>
          <w:lang w:eastAsia="da-DK"/>
        </w:rPr>
        <w:t xml:space="preserve">jer Dan Schmidt). </w:t>
      </w:r>
    </w:p>
    <w:p w:rsidR="001B5F58" w:rsidRDefault="001B5F58" w:rsidP="00597CCA">
      <w:pPr>
        <w:spacing w:after="0"/>
        <w:rPr>
          <w:lang w:eastAsia="da-DK"/>
        </w:rPr>
      </w:pPr>
    </w:p>
    <w:p w:rsidR="00597CCA" w:rsidRPr="00F07491" w:rsidRDefault="00597CCA" w:rsidP="00597CCA">
      <w:pPr>
        <w:spacing w:after="0"/>
        <w:rPr>
          <w:lang w:eastAsia="da-DK"/>
        </w:rPr>
      </w:pPr>
      <w:r w:rsidRPr="00F07491">
        <w:rPr>
          <w:lang w:eastAsia="da-DK"/>
        </w:rPr>
        <w:t>I nedenstående tabel er anskaffelsespriserne for det anvendte udstyr sat op mod hinanden:</w:t>
      </w:r>
    </w:p>
    <w:p w:rsidR="00597CCA" w:rsidRPr="0054255B" w:rsidRDefault="00597CCA" w:rsidP="00597CCA">
      <w:pPr>
        <w:spacing w:after="0"/>
        <w:jc w:val="left"/>
        <w:rPr>
          <w:color w:val="FF0000"/>
          <w:sz w:val="16"/>
          <w:lang w:eastAsia="da-DK"/>
        </w:rPr>
      </w:pPr>
    </w:p>
    <w:p w:rsidR="00597CCA" w:rsidRPr="00F07491" w:rsidRDefault="00597CCA" w:rsidP="00597CCA">
      <w:pPr>
        <w:spacing w:after="0"/>
        <w:jc w:val="left"/>
        <w:rPr>
          <w:b/>
          <w:sz w:val="16"/>
          <w:lang w:eastAsia="da-DK"/>
        </w:rPr>
      </w:pPr>
      <w:r w:rsidRPr="00F07491">
        <w:rPr>
          <w:b/>
          <w:sz w:val="16"/>
          <w:lang w:eastAsia="da-DK"/>
        </w:rPr>
        <w:t xml:space="preserve">Tabel </w:t>
      </w:r>
      <w:r w:rsidR="00074CCF">
        <w:rPr>
          <w:b/>
          <w:sz w:val="16"/>
          <w:lang w:eastAsia="da-DK"/>
        </w:rPr>
        <w:t>7</w:t>
      </w:r>
      <w:r w:rsidRPr="00F07491">
        <w:rPr>
          <w:b/>
          <w:sz w:val="16"/>
          <w:lang w:eastAsia="da-DK"/>
        </w:rPr>
        <w:t>: Anskaffelsespriser for den to anvendte rigs. Priserne er angivet i DKK.</w:t>
      </w:r>
    </w:p>
    <w:tbl>
      <w:tblPr>
        <w:tblStyle w:val="Tabel-Gitter"/>
        <w:tblW w:w="5000" w:type="pct"/>
        <w:tblLook w:val="04A0" w:firstRow="1" w:lastRow="0" w:firstColumn="1" w:lastColumn="0" w:noHBand="0" w:noVBand="1"/>
      </w:tblPr>
      <w:tblGrid>
        <w:gridCol w:w="4497"/>
        <w:gridCol w:w="2077"/>
        <w:gridCol w:w="2706"/>
      </w:tblGrid>
      <w:tr w:rsidR="00597CCA" w:rsidRPr="0054255B" w:rsidTr="00597CCA">
        <w:tc>
          <w:tcPr>
            <w:tcW w:w="2423" w:type="pct"/>
            <w:shd w:val="clear" w:color="auto" w:fill="D9D9D9" w:themeFill="background1" w:themeFillShade="D9"/>
            <w:vAlign w:val="center"/>
          </w:tcPr>
          <w:p w:rsidR="00597CCA" w:rsidRPr="00F07491" w:rsidRDefault="00597CCA" w:rsidP="00597CCA">
            <w:pPr>
              <w:spacing w:after="0"/>
              <w:jc w:val="center"/>
              <w:rPr>
                <w:b/>
                <w:sz w:val="16"/>
              </w:rPr>
            </w:pPr>
          </w:p>
        </w:tc>
        <w:tc>
          <w:tcPr>
            <w:tcW w:w="1119" w:type="pct"/>
            <w:shd w:val="clear" w:color="auto" w:fill="D9D9D9" w:themeFill="background1" w:themeFillShade="D9"/>
            <w:vAlign w:val="center"/>
          </w:tcPr>
          <w:p w:rsidR="00597CCA" w:rsidRPr="00F07491" w:rsidRDefault="00597CCA" w:rsidP="00597CCA">
            <w:pPr>
              <w:spacing w:after="0"/>
              <w:jc w:val="center"/>
              <w:rPr>
                <w:b/>
                <w:sz w:val="16"/>
              </w:rPr>
            </w:pPr>
            <w:r w:rsidRPr="00F07491">
              <w:rPr>
                <w:b/>
                <w:sz w:val="16"/>
              </w:rPr>
              <w:t>Dyneema rig</w:t>
            </w:r>
          </w:p>
        </w:tc>
        <w:tc>
          <w:tcPr>
            <w:tcW w:w="1458" w:type="pct"/>
            <w:shd w:val="clear" w:color="auto" w:fill="D9D9D9" w:themeFill="background1" w:themeFillShade="D9"/>
            <w:vAlign w:val="center"/>
          </w:tcPr>
          <w:p w:rsidR="00597CCA" w:rsidRPr="00F07491" w:rsidRDefault="00597CCA" w:rsidP="00597CCA">
            <w:pPr>
              <w:spacing w:after="0"/>
              <w:jc w:val="center"/>
              <w:rPr>
                <w:b/>
                <w:sz w:val="16"/>
              </w:rPr>
            </w:pPr>
            <w:r w:rsidRPr="00F07491">
              <w:rPr>
                <w:b/>
                <w:sz w:val="16"/>
              </w:rPr>
              <w:t>Konventionel rig</w:t>
            </w:r>
          </w:p>
        </w:tc>
      </w:tr>
      <w:tr w:rsidR="00597CCA" w:rsidRPr="0054255B" w:rsidTr="00597CCA">
        <w:tc>
          <w:tcPr>
            <w:tcW w:w="2423" w:type="pct"/>
            <w:vAlign w:val="center"/>
          </w:tcPr>
          <w:p w:rsidR="00597CCA" w:rsidRPr="00F07491" w:rsidRDefault="00597CCA" w:rsidP="00597CCA">
            <w:pPr>
              <w:spacing w:after="0"/>
              <w:jc w:val="left"/>
              <w:rPr>
                <w:sz w:val="16"/>
              </w:rPr>
            </w:pPr>
            <w:r w:rsidRPr="00F07491">
              <w:rPr>
                <w:sz w:val="16"/>
              </w:rPr>
              <w:t>Skovle</w:t>
            </w:r>
          </w:p>
        </w:tc>
        <w:tc>
          <w:tcPr>
            <w:tcW w:w="1119" w:type="pct"/>
            <w:vAlign w:val="center"/>
          </w:tcPr>
          <w:p w:rsidR="00597CCA" w:rsidRPr="00F07491" w:rsidRDefault="00597CCA" w:rsidP="00597CCA">
            <w:pPr>
              <w:spacing w:after="0"/>
              <w:jc w:val="right"/>
              <w:rPr>
                <w:sz w:val="16"/>
              </w:rPr>
            </w:pPr>
            <w:r>
              <w:rPr>
                <w:sz w:val="16"/>
              </w:rPr>
              <w:t>353.000</w:t>
            </w:r>
          </w:p>
        </w:tc>
        <w:tc>
          <w:tcPr>
            <w:tcW w:w="1458" w:type="pct"/>
            <w:vAlign w:val="center"/>
          </w:tcPr>
          <w:p w:rsidR="00597CCA" w:rsidRPr="00F07491" w:rsidRDefault="00597CCA" w:rsidP="00597CCA">
            <w:pPr>
              <w:spacing w:after="0"/>
              <w:jc w:val="right"/>
              <w:rPr>
                <w:sz w:val="16"/>
              </w:rPr>
            </w:pPr>
            <w:r>
              <w:rPr>
                <w:sz w:val="16"/>
              </w:rPr>
              <w:t>160.000</w:t>
            </w:r>
          </w:p>
        </w:tc>
      </w:tr>
      <w:tr w:rsidR="00597CCA" w:rsidRPr="0054255B" w:rsidTr="00597CCA">
        <w:tc>
          <w:tcPr>
            <w:tcW w:w="2423" w:type="pct"/>
            <w:vAlign w:val="center"/>
          </w:tcPr>
          <w:p w:rsidR="00597CCA" w:rsidRPr="00F07491" w:rsidRDefault="00597CCA" w:rsidP="00597CCA">
            <w:pPr>
              <w:spacing w:after="0"/>
              <w:jc w:val="left"/>
              <w:rPr>
                <w:sz w:val="16"/>
              </w:rPr>
            </w:pPr>
            <w:r w:rsidRPr="00F07491">
              <w:rPr>
                <w:sz w:val="16"/>
              </w:rPr>
              <w:t>Vedligeholdelse af skovle (pr./år)</w:t>
            </w:r>
          </w:p>
        </w:tc>
        <w:tc>
          <w:tcPr>
            <w:tcW w:w="1119" w:type="pct"/>
            <w:vAlign w:val="center"/>
          </w:tcPr>
          <w:p w:rsidR="00597CCA" w:rsidRPr="00F07491" w:rsidRDefault="00597CCA" w:rsidP="00597CCA">
            <w:pPr>
              <w:spacing w:after="0"/>
              <w:jc w:val="right"/>
              <w:rPr>
                <w:sz w:val="16"/>
              </w:rPr>
            </w:pPr>
            <w:r>
              <w:rPr>
                <w:sz w:val="16"/>
              </w:rPr>
              <w:t>2</w:t>
            </w:r>
            <w:r w:rsidR="00F0473C">
              <w:rPr>
                <w:sz w:val="16"/>
              </w:rPr>
              <w:t>.</w:t>
            </w:r>
            <w:r>
              <w:rPr>
                <w:sz w:val="16"/>
              </w:rPr>
              <w:t>000</w:t>
            </w:r>
          </w:p>
        </w:tc>
        <w:tc>
          <w:tcPr>
            <w:tcW w:w="1458" w:type="pct"/>
            <w:vAlign w:val="center"/>
          </w:tcPr>
          <w:p w:rsidR="00597CCA" w:rsidRPr="00F07491" w:rsidRDefault="00597CCA" w:rsidP="00597CCA">
            <w:pPr>
              <w:spacing w:after="0"/>
              <w:jc w:val="right"/>
              <w:rPr>
                <w:sz w:val="16"/>
              </w:rPr>
            </w:pPr>
            <w:r>
              <w:rPr>
                <w:sz w:val="16"/>
              </w:rPr>
              <w:t>30.000</w:t>
            </w:r>
          </w:p>
        </w:tc>
      </w:tr>
      <w:tr w:rsidR="00597CCA" w:rsidRPr="0054255B" w:rsidTr="00597CCA">
        <w:tc>
          <w:tcPr>
            <w:tcW w:w="2423" w:type="pct"/>
            <w:vAlign w:val="center"/>
          </w:tcPr>
          <w:p w:rsidR="00597CCA" w:rsidRPr="00F07491" w:rsidRDefault="00597CCA" w:rsidP="00597CCA">
            <w:pPr>
              <w:spacing w:after="0"/>
              <w:jc w:val="left"/>
              <w:rPr>
                <w:sz w:val="16"/>
              </w:rPr>
            </w:pPr>
            <w:r>
              <w:rPr>
                <w:sz w:val="16"/>
              </w:rPr>
              <w:t>Slæbewire (</w:t>
            </w:r>
            <w:r w:rsidRPr="00F07491">
              <w:rPr>
                <w:sz w:val="16"/>
              </w:rPr>
              <w:t xml:space="preserve"> favne)</w:t>
            </w:r>
          </w:p>
        </w:tc>
        <w:tc>
          <w:tcPr>
            <w:tcW w:w="1119" w:type="pct"/>
            <w:vAlign w:val="center"/>
          </w:tcPr>
          <w:p w:rsidR="00597CCA" w:rsidRPr="00F07491" w:rsidRDefault="00597CCA" w:rsidP="00597CCA">
            <w:pPr>
              <w:spacing w:after="0"/>
              <w:jc w:val="right"/>
              <w:rPr>
                <w:sz w:val="16"/>
              </w:rPr>
            </w:pPr>
            <w:r>
              <w:rPr>
                <w:sz w:val="16"/>
              </w:rPr>
              <w:t>200.000</w:t>
            </w:r>
          </w:p>
        </w:tc>
        <w:tc>
          <w:tcPr>
            <w:tcW w:w="1458" w:type="pct"/>
            <w:vAlign w:val="center"/>
          </w:tcPr>
          <w:p w:rsidR="00597CCA" w:rsidRPr="00F07491" w:rsidRDefault="00597CCA" w:rsidP="00597CCA">
            <w:pPr>
              <w:spacing w:after="0"/>
              <w:jc w:val="right"/>
              <w:rPr>
                <w:sz w:val="16"/>
              </w:rPr>
            </w:pPr>
            <w:r>
              <w:rPr>
                <w:sz w:val="16"/>
              </w:rPr>
              <w:t>100.000</w:t>
            </w:r>
          </w:p>
        </w:tc>
      </w:tr>
      <w:tr w:rsidR="00597CCA" w:rsidRPr="0054255B" w:rsidTr="00597CCA">
        <w:tc>
          <w:tcPr>
            <w:tcW w:w="2423" w:type="pct"/>
            <w:vAlign w:val="center"/>
          </w:tcPr>
          <w:p w:rsidR="00597CCA" w:rsidRPr="00F07491" w:rsidRDefault="00597CCA" w:rsidP="00597CCA">
            <w:pPr>
              <w:spacing w:after="0"/>
              <w:jc w:val="left"/>
              <w:rPr>
                <w:sz w:val="16"/>
              </w:rPr>
            </w:pPr>
            <w:r w:rsidRPr="00F07491">
              <w:rPr>
                <w:sz w:val="16"/>
              </w:rPr>
              <w:t>Trawl</w:t>
            </w:r>
          </w:p>
        </w:tc>
        <w:tc>
          <w:tcPr>
            <w:tcW w:w="1119" w:type="pct"/>
            <w:vAlign w:val="center"/>
          </w:tcPr>
          <w:p w:rsidR="00597CCA" w:rsidRPr="00F07491" w:rsidRDefault="00597CCA" w:rsidP="00597CCA">
            <w:pPr>
              <w:spacing w:after="0"/>
              <w:jc w:val="right"/>
              <w:rPr>
                <w:sz w:val="16"/>
              </w:rPr>
            </w:pPr>
            <w:r>
              <w:rPr>
                <w:sz w:val="16"/>
              </w:rPr>
              <w:t>452.000</w:t>
            </w:r>
          </w:p>
        </w:tc>
        <w:tc>
          <w:tcPr>
            <w:tcW w:w="1458" w:type="pct"/>
            <w:vAlign w:val="center"/>
          </w:tcPr>
          <w:p w:rsidR="00597CCA" w:rsidRPr="00F07491" w:rsidRDefault="00597CCA" w:rsidP="00597CCA">
            <w:pPr>
              <w:spacing w:after="0"/>
              <w:jc w:val="right"/>
              <w:rPr>
                <w:sz w:val="16"/>
              </w:rPr>
            </w:pPr>
            <w:r>
              <w:rPr>
                <w:sz w:val="16"/>
              </w:rPr>
              <w:t>275.000</w:t>
            </w:r>
          </w:p>
        </w:tc>
      </w:tr>
      <w:tr w:rsidR="00597CCA" w:rsidRPr="0054255B" w:rsidTr="00597CCA">
        <w:tc>
          <w:tcPr>
            <w:tcW w:w="2423" w:type="pct"/>
            <w:vAlign w:val="center"/>
          </w:tcPr>
          <w:p w:rsidR="00597CCA" w:rsidRPr="00F07491" w:rsidRDefault="00597CCA" w:rsidP="00597CCA">
            <w:pPr>
              <w:spacing w:after="0"/>
              <w:jc w:val="left"/>
              <w:rPr>
                <w:b/>
                <w:sz w:val="16"/>
              </w:rPr>
            </w:pPr>
            <w:r w:rsidRPr="00F07491">
              <w:rPr>
                <w:b/>
                <w:sz w:val="16"/>
              </w:rPr>
              <w:t>I alt</w:t>
            </w:r>
          </w:p>
        </w:tc>
        <w:tc>
          <w:tcPr>
            <w:tcW w:w="1119" w:type="pct"/>
            <w:vAlign w:val="center"/>
          </w:tcPr>
          <w:p w:rsidR="00597CCA" w:rsidRPr="00F07491" w:rsidRDefault="00597CCA" w:rsidP="00597CCA">
            <w:pPr>
              <w:spacing w:after="0"/>
              <w:jc w:val="right"/>
              <w:rPr>
                <w:b/>
                <w:sz w:val="16"/>
              </w:rPr>
            </w:pPr>
            <w:r>
              <w:rPr>
                <w:b/>
                <w:sz w:val="16"/>
              </w:rPr>
              <w:t>1</w:t>
            </w:r>
            <w:r w:rsidR="00F0473C">
              <w:rPr>
                <w:b/>
                <w:sz w:val="16"/>
              </w:rPr>
              <w:t>.</w:t>
            </w:r>
            <w:r>
              <w:rPr>
                <w:b/>
                <w:sz w:val="16"/>
              </w:rPr>
              <w:t>007.000</w:t>
            </w:r>
          </w:p>
        </w:tc>
        <w:tc>
          <w:tcPr>
            <w:tcW w:w="1458" w:type="pct"/>
            <w:vAlign w:val="center"/>
          </w:tcPr>
          <w:p w:rsidR="00597CCA" w:rsidRPr="00F07491" w:rsidRDefault="00597CCA" w:rsidP="00597CCA">
            <w:pPr>
              <w:spacing w:after="0"/>
              <w:jc w:val="right"/>
              <w:rPr>
                <w:b/>
                <w:sz w:val="16"/>
              </w:rPr>
            </w:pPr>
            <w:r>
              <w:rPr>
                <w:b/>
                <w:sz w:val="16"/>
              </w:rPr>
              <w:t>565.000</w:t>
            </w:r>
          </w:p>
        </w:tc>
      </w:tr>
    </w:tbl>
    <w:p w:rsidR="00597CCA" w:rsidRDefault="00597CCA" w:rsidP="00597CCA">
      <w:pPr>
        <w:spacing w:after="0"/>
        <w:rPr>
          <w:lang w:eastAsia="da-DK"/>
        </w:rPr>
      </w:pPr>
      <w:r w:rsidRPr="0054255B">
        <w:rPr>
          <w:color w:val="FF0000"/>
          <w:lang w:eastAsia="da-DK"/>
        </w:rPr>
        <w:br/>
      </w:r>
      <w:r w:rsidRPr="00F07491">
        <w:rPr>
          <w:lang w:eastAsia="da-DK"/>
        </w:rPr>
        <w:t>Der kan anlægges en samlet rentabilitetsberegning, som tager hensyn til meromkostningerne ved at anskaffe grejet og merindtjeningen ved at benytte det. Der kan også anlægges en separat beregning for skovle målt mod energiforbrug og for Dyneema tov målt på levetid sammenlignet med wiren og deres pris og levetid. Der kan også anlægges den betragtning, at et konventionelt trawl typisk slides op i løbet af et år og derfor alligevel skal udskiftes, mens dyneematrawlet har en levetid på 1½ år</w:t>
      </w:r>
      <w:r>
        <w:rPr>
          <w:lang w:eastAsia="da-DK"/>
        </w:rPr>
        <w:t xml:space="preserve"> afhængig af benyttelsesgraden</w:t>
      </w:r>
      <w:r w:rsidRPr="00F07491">
        <w:rPr>
          <w:lang w:eastAsia="da-DK"/>
        </w:rPr>
        <w:t>. I så fald er det alene meromkostning</w:t>
      </w:r>
      <w:r w:rsidR="001B5F58">
        <w:rPr>
          <w:lang w:eastAsia="da-DK"/>
        </w:rPr>
        <w:t>en ved at fremstille en Dyneema</w:t>
      </w:r>
      <w:r w:rsidRPr="00F07491">
        <w:rPr>
          <w:lang w:eastAsia="da-DK"/>
        </w:rPr>
        <w:t>trawl i stedet for en traditionel trawl,</w:t>
      </w:r>
      <w:r>
        <w:rPr>
          <w:lang w:eastAsia="da-DK"/>
        </w:rPr>
        <w:t xml:space="preserve"> der skal tages i betragtning</w:t>
      </w:r>
      <w:r w:rsidRPr="00F07491">
        <w:rPr>
          <w:lang w:eastAsia="da-DK"/>
        </w:rPr>
        <w:t xml:space="preserve">. </w:t>
      </w:r>
    </w:p>
    <w:p w:rsidR="00597CCA" w:rsidRDefault="00597CCA" w:rsidP="00597CCA">
      <w:pPr>
        <w:spacing w:after="0"/>
        <w:rPr>
          <w:lang w:eastAsia="da-DK"/>
        </w:rPr>
      </w:pPr>
    </w:p>
    <w:p w:rsidR="00597CCA" w:rsidRDefault="00597CCA" w:rsidP="00597CCA">
      <w:pPr>
        <w:spacing w:after="0"/>
        <w:rPr>
          <w:lang w:eastAsia="da-DK"/>
        </w:rPr>
      </w:pPr>
      <w:r>
        <w:rPr>
          <w:lang w:eastAsia="da-DK"/>
        </w:rPr>
        <w:t>Fælles er</w:t>
      </w:r>
      <w:r w:rsidR="001B5F58">
        <w:rPr>
          <w:lang w:eastAsia="da-DK"/>
        </w:rPr>
        <w:t>,</w:t>
      </w:r>
      <w:r>
        <w:rPr>
          <w:lang w:eastAsia="da-DK"/>
        </w:rPr>
        <w:t xml:space="preserve"> at der på et no</w:t>
      </w:r>
      <w:r w:rsidR="00AF57FD">
        <w:rPr>
          <w:lang w:eastAsia="da-DK"/>
        </w:rPr>
        <w:t>rmalår vil blive sparet 5698</w:t>
      </w:r>
      <w:r>
        <w:rPr>
          <w:lang w:eastAsia="da-DK"/>
        </w:rPr>
        <w:t xml:space="preserve"> kr/dag i 100 dage </w:t>
      </w:r>
      <w:r w:rsidR="00EF0773">
        <w:rPr>
          <w:lang w:eastAsia="da-DK"/>
        </w:rPr>
        <w:t>dvs.</w:t>
      </w:r>
      <w:r w:rsidR="00AF57FD">
        <w:rPr>
          <w:lang w:eastAsia="da-DK"/>
        </w:rPr>
        <w:t xml:space="preserve"> 569.8</w:t>
      </w:r>
      <w:r>
        <w:rPr>
          <w:lang w:eastAsia="da-DK"/>
        </w:rPr>
        <w:t>00 kr/år</w:t>
      </w:r>
    </w:p>
    <w:p w:rsidR="00597CCA" w:rsidRDefault="00597CCA" w:rsidP="00597CCA">
      <w:pPr>
        <w:spacing w:after="0"/>
        <w:rPr>
          <w:lang w:eastAsia="da-DK"/>
        </w:rPr>
      </w:pPr>
    </w:p>
    <w:p w:rsidR="00597CCA" w:rsidRDefault="00597CCA" w:rsidP="00597CCA">
      <w:pPr>
        <w:spacing w:after="0"/>
        <w:rPr>
          <w:lang w:eastAsia="da-DK"/>
        </w:rPr>
      </w:pPr>
      <w:r>
        <w:rPr>
          <w:lang w:eastAsia="da-DK"/>
        </w:rPr>
        <w:t>Alle de nævnte elementer (trawl, wire, skovle elektronik) udskiftes jævnligt. Derfor er det relevant at vurdere tilbagebetalingstiden for merprisen ved det nye grej.</w:t>
      </w:r>
    </w:p>
    <w:p w:rsidR="00597CCA" w:rsidRDefault="00597CCA" w:rsidP="00597CCA">
      <w:pPr>
        <w:spacing w:after="0"/>
        <w:rPr>
          <w:lang w:eastAsia="da-DK"/>
        </w:rPr>
      </w:pPr>
    </w:p>
    <w:p w:rsidR="001B5F58" w:rsidRDefault="001B5F58" w:rsidP="00597CCA">
      <w:pPr>
        <w:spacing w:after="0"/>
        <w:rPr>
          <w:lang w:eastAsia="da-DK"/>
        </w:rPr>
      </w:pPr>
    </w:p>
    <w:p w:rsidR="001B5F58" w:rsidRDefault="001B5F58" w:rsidP="00597CCA">
      <w:pPr>
        <w:spacing w:after="0"/>
        <w:rPr>
          <w:lang w:eastAsia="da-DK"/>
        </w:rPr>
      </w:pPr>
    </w:p>
    <w:p w:rsidR="00597CCA" w:rsidRPr="00F07491" w:rsidRDefault="00597CCA" w:rsidP="00597CCA">
      <w:pPr>
        <w:spacing w:after="0"/>
        <w:rPr>
          <w:lang w:eastAsia="da-DK"/>
        </w:rPr>
      </w:pPr>
      <w:r w:rsidRPr="00F07491">
        <w:rPr>
          <w:lang w:eastAsia="da-DK"/>
        </w:rPr>
        <w:lastRenderedPageBreak/>
        <w:t>Nedenfor opstilles de nævnte alternativer:</w:t>
      </w:r>
    </w:p>
    <w:p w:rsidR="00597CCA" w:rsidRPr="001B5F58" w:rsidRDefault="00597CCA" w:rsidP="00597CCA">
      <w:pPr>
        <w:spacing w:after="0"/>
        <w:rPr>
          <w:b/>
          <w:i/>
          <w:lang w:eastAsia="da-DK"/>
        </w:rPr>
      </w:pPr>
      <w:r w:rsidRPr="0054255B">
        <w:rPr>
          <w:i/>
          <w:color w:val="FF0000"/>
          <w:lang w:eastAsia="da-DK"/>
        </w:rPr>
        <w:br/>
      </w:r>
      <w:r w:rsidRPr="001B5F58">
        <w:rPr>
          <w:b/>
          <w:i/>
          <w:lang w:eastAsia="da-DK"/>
        </w:rPr>
        <w:t>1. Tilbagebetalingstid for hele udstyrspakken</w:t>
      </w:r>
    </w:p>
    <w:p w:rsidR="00597CCA" w:rsidRDefault="00597CCA" w:rsidP="00597CCA">
      <w:pPr>
        <w:spacing w:after="0"/>
        <w:rPr>
          <w:iCs/>
          <w:lang w:eastAsia="da-DK"/>
        </w:rPr>
      </w:pPr>
      <w:r>
        <w:rPr>
          <w:iCs/>
          <w:lang w:eastAsia="da-DK"/>
        </w:rPr>
        <w:t xml:space="preserve">Merprisen </w:t>
      </w:r>
      <w:r w:rsidR="00F0473C">
        <w:rPr>
          <w:iCs/>
          <w:lang w:eastAsia="da-DK"/>
        </w:rPr>
        <w:t>for den samlede rig er 442</w:t>
      </w:r>
      <w:r>
        <w:rPr>
          <w:iCs/>
          <w:lang w:eastAsia="da-DK"/>
        </w:rPr>
        <w:t>.000 kr. Tilbagebetalingstiden er derfor</w:t>
      </w:r>
      <w:r w:rsidR="001B5F58">
        <w:rPr>
          <w:iCs/>
          <w:lang w:eastAsia="da-DK"/>
        </w:rPr>
        <w:t>:</w:t>
      </w:r>
      <w:r>
        <w:rPr>
          <w:iCs/>
          <w:lang w:eastAsia="da-DK"/>
        </w:rPr>
        <w:t xml:space="preserve">  </w:t>
      </w:r>
    </w:p>
    <w:p w:rsidR="00597CCA" w:rsidRDefault="00597CCA" w:rsidP="00597CCA">
      <w:pPr>
        <w:spacing w:after="0"/>
        <w:rPr>
          <w:iCs/>
          <w:lang w:eastAsia="da-DK"/>
        </w:rPr>
      </w:pPr>
    </w:p>
    <w:p w:rsidR="00597CCA" w:rsidRDefault="00AF57FD" w:rsidP="001B5F58">
      <w:pPr>
        <w:spacing w:after="0"/>
        <w:jc w:val="center"/>
        <w:rPr>
          <w:iCs/>
          <w:lang w:eastAsia="da-DK"/>
        </w:rPr>
      </w:pPr>
      <w:r>
        <w:rPr>
          <w:iCs/>
          <w:lang w:eastAsia="da-DK"/>
        </w:rPr>
        <w:t>442.000/469.800  =  9  måneder</w:t>
      </w:r>
    </w:p>
    <w:p w:rsidR="00597CCA" w:rsidRDefault="00597CCA" w:rsidP="00597CCA">
      <w:pPr>
        <w:spacing w:after="0"/>
        <w:rPr>
          <w:iCs/>
          <w:lang w:eastAsia="da-DK"/>
        </w:rPr>
      </w:pPr>
    </w:p>
    <w:p w:rsidR="00597CCA" w:rsidRDefault="00597CCA" w:rsidP="00597CCA">
      <w:pPr>
        <w:spacing w:after="0"/>
        <w:rPr>
          <w:iCs/>
          <w:lang w:eastAsia="da-DK"/>
        </w:rPr>
      </w:pPr>
      <w:r>
        <w:rPr>
          <w:iCs/>
          <w:lang w:eastAsia="da-DK"/>
        </w:rPr>
        <w:t>I denne beregning er det forudsat</w:t>
      </w:r>
      <w:r w:rsidR="001B5F58">
        <w:rPr>
          <w:iCs/>
          <w:lang w:eastAsia="da-DK"/>
        </w:rPr>
        <w:t>,</w:t>
      </w:r>
      <w:r>
        <w:rPr>
          <w:iCs/>
          <w:lang w:eastAsia="da-DK"/>
        </w:rPr>
        <w:t xml:space="preserve"> at de enkelte dele af pakken har den samme økonomiske levetid. Dette er ikke tilfældet</w:t>
      </w:r>
      <w:r w:rsidR="001B5F58">
        <w:rPr>
          <w:iCs/>
          <w:lang w:eastAsia="da-DK"/>
        </w:rPr>
        <w:t>,</w:t>
      </w:r>
      <w:r>
        <w:rPr>
          <w:iCs/>
          <w:lang w:eastAsia="da-DK"/>
        </w:rPr>
        <w:t xml:space="preserve"> da dyneematov har en mindst 5 gan</w:t>
      </w:r>
      <w:r w:rsidR="001B5F58">
        <w:rPr>
          <w:iCs/>
          <w:lang w:eastAsia="da-DK"/>
        </w:rPr>
        <w:t>ge så lang levetid som stålwire.</w:t>
      </w:r>
      <w:r>
        <w:rPr>
          <w:iCs/>
          <w:lang w:eastAsia="da-DK"/>
        </w:rPr>
        <w:t xml:space="preserve"> </w:t>
      </w:r>
      <w:r w:rsidR="001B5F58">
        <w:rPr>
          <w:iCs/>
          <w:lang w:eastAsia="da-DK"/>
        </w:rPr>
        <w:t>F</w:t>
      </w:r>
      <w:r>
        <w:rPr>
          <w:iCs/>
          <w:lang w:eastAsia="da-DK"/>
        </w:rPr>
        <w:t>lydeskovlene også en væsentlig l</w:t>
      </w:r>
      <w:r w:rsidR="001B5F58">
        <w:rPr>
          <w:iCs/>
          <w:lang w:eastAsia="da-DK"/>
        </w:rPr>
        <w:t>ængere levetid og dyneematrawlet</w:t>
      </w:r>
      <w:r>
        <w:rPr>
          <w:iCs/>
          <w:lang w:eastAsia="da-DK"/>
        </w:rPr>
        <w:t xml:space="preserve"> </w:t>
      </w:r>
      <w:r w:rsidR="001B5F58">
        <w:rPr>
          <w:iCs/>
          <w:lang w:eastAsia="da-DK"/>
        </w:rPr>
        <w:t>holder</w:t>
      </w:r>
      <w:r>
        <w:rPr>
          <w:iCs/>
          <w:lang w:eastAsia="da-DK"/>
        </w:rPr>
        <w:t xml:space="preserve"> ca</w:t>
      </w:r>
      <w:r w:rsidR="001B5F58">
        <w:rPr>
          <w:iCs/>
          <w:lang w:eastAsia="da-DK"/>
        </w:rPr>
        <w:t>.</w:t>
      </w:r>
      <w:r>
        <w:rPr>
          <w:iCs/>
          <w:lang w:eastAsia="da-DK"/>
        </w:rPr>
        <w:t xml:space="preserve"> 50 % længere end den traditionelle trawl.</w:t>
      </w:r>
    </w:p>
    <w:p w:rsidR="00597CCA" w:rsidRDefault="00597CCA" w:rsidP="00597CCA">
      <w:pPr>
        <w:spacing w:after="0"/>
        <w:rPr>
          <w:iCs/>
          <w:lang w:eastAsia="da-DK"/>
        </w:rPr>
      </w:pPr>
    </w:p>
    <w:p w:rsidR="00597CCA" w:rsidRDefault="00597CCA" w:rsidP="00597CCA">
      <w:pPr>
        <w:spacing w:after="0"/>
        <w:rPr>
          <w:iCs/>
          <w:lang w:eastAsia="da-DK"/>
        </w:rPr>
      </w:pPr>
      <w:r>
        <w:rPr>
          <w:iCs/>
          <w:lang w:eastAsia="da-DK"/>
        </w:rPr>
        <w:t xml:space="preserve">Nedenfor gennemføres derfor en </w:t>
      </w:r>
      <w:r w:rsidR="004366E6" w:rsidRPr="004366E6">
        <w:rPr>
          <w:iCs/>
          <w:lang w:eastAsia="da-DK"/>
        </w:rPr>
        <w:t>investeringskalkule</w:t>
      </w:r>
      <w:r w:rsidR="001B5F58">
        <w:rPr>
          <w:iCs/>
          <w:lang w:eastAsia="da-DK"/>
        </w:rPr>
        <w:t>,</w:t>
      </w:r>
      <w:r>
        <w:rPr>
          <w:iCs/>
          <w:lang w:eastAsia="da-DK"/>
        </w:rPr>
        <w:t xml:space="preserve"> som tager hensyn til levetiderne for de to redskabspakker.</w:t>
      </w:r>
    </w:p>
    <w:p w:rsidR="00597CCA" w:rsidRPr="0063238D" w:rsidRDefault="00597CCA" w:rsidP="00597CCA">
      <w:pPr>
        <w:spacing w:after="0"/>
        <w:rPr>
          <w:iCs/>
          <w:lang w:eastAsia="da-DK"/>
        </w:rPr>
      </w:pPr>
    </w:p>
    <w:p w:rsidR="00597CCA" w:rsidRPr="001B5F58" w:rsidRDefault="00597CCA" w:rsidP="00597CCA">
      <w:pPr>
        <w:spacing w:after="0"/>
        <w:rPr>
          <w:b/>
          <w:i/>
          <w:lang w:eastAsia="da-DK"/>
        </w:rPr>
      </w:pPr>
      <w:r w:rsidRPr="001B5F58">
        <w:rPr>
          <w:b/>
          <w:i/>
          <w:lang w:eastAsia="da-DK"/>
        </w:rPr>
        <w:t>2. Merfiskeri i forhold til meromkostning</w:t>
      </w:r>
    </w:p>
    <w:p w:rsidR="00597CCA" w:rsidRPr="00AE540C" w:rsidRDefault="00597CCA" w:rsidP="00597CCA">
      <w:pPr>
        <w:spacing w:after="0"/>
        <w:rPr>
          <w:iCs/>
          <w:lang w:eastAsia="da-DK"/>
        </w:rPr>
      </w:pPr>
      <w:r>
        <w:rPr>
          <w:iCs/>
          <w:lang w:eastAsia="da-DK"/>
        </w:rPr>
        <w:t xml:space="preserve">Der er som nævnt ikke konstateret merfiskeri i tobisfiskeriet ved anvendelse af det nye trawl til </w:t>
      </w:r>
      <w:r w:rsidR="00EF0773">
        <w:rPr>
          <w:iCs/>
          <w:lang w:eastAsia="da-DK"/>
        </w:rPr>
        <w:t>trods for at åbningen er 20</w:t>
      </w:r>
      <w:r>
        <w:rPr>
          <w:iCs/>
          <w:lang w:eastAsia="da-DK"/>
        </w:rPr>
        <w:t>% større.</w:t>
      </w:r>
    </w:p>
    <w:p w:rsidR="00597CCA" w:rsidRPr="00E867B4" w:rsidRDefault="00597CCA" w:rsidP="00597CCA">
      <w:pPr>
        <w:spacing w:after="0"/>
        <w:rPr>
          <w:i/>
          <w:lang w:eastAsia="da-DK"/>
        </w:rPr>
      </w:pPr>
    </w:p>
    <w:p w:rsidR="00597CCA" w:rsidRPr="001B5F58" w:rsidRDefault="00597CCA" w:rsidP="00597CCA">
      <w:pPr>
        <w:spacing w:after="0"/>
        <w:rPr>
          <w:b/>
          <w:lang w:eastAsia="da-DK"/>
        </w:rPr>
      </w:pPr>
      <w:r w:rsidRPr="001B5F58">
        <w:rPr>
          <w:b/>
          <w:i/>
          <w:lang w:eastAsia="da-DK"/>
        </w:rPr>
        <w:t>3. Forrentning af investeringen</w:t>
      </w:r>
      <w:r w:rsidRPr="001B5F58">
        <w:rPr>
          <w:b/>
          <w:lang w:eastAsia="da-DK"/>
        </w:rPr>
        <w:t>.</w:t>
      </w:r>
    </w:p>
    <w:p w:rsidR="00597CCA" w:rsidRDefault="00597CCA" w:rsidP="00597CCA">
      <w:pPr>
        <w:spacing w:after="0"/>
        <w:rPr>
          <w:iCs/>
          <w:lang w:eastAsia="da-DK"/>
        </w:rPr>
      </w:pPr>
      <w:r>
        <w:rPr>
          <w:iCs/>
          <w:lang w:eastAsia="da-DK"/>
        </w:rPr>
        <w:t>Som det fremgår</w:t>
      </w:r>
      <w:r w:rsidR="00074CCF">
        <w:rPr>
          <w:iCs/>
          <w:lang w:eastAsia="da-DK"/>
        </w:rPr>
        <w:t xml:space="preserve"> af tabel 8</w:t>
      </w:r>
      <w:r>
        <w:rPr>
          <w:iCs/>
          <w:lang w:eastAsia="da-DK"/>
        </w:rPr>
        <w:t xml:space="preserve"> er forrentningen for den sam</w:t>
      </w:r>
      <w:r w:rsidR="00F0473C">
        <w:rPr>
          <w:iCs/>
          <w:lang w:eastAsia="da-DK"/>
        </w:rPr>
        <w:t>lede merinvestering mere end ca. 110</w:t>
      </w:r>
      <w:r>
        <w:rPr>
          <w:iCs/>
          <w:lang w:eastAsia="da-DK"/>
        </w:rPr>
        <w:t>% p.a.</w:t>
      </w:r>
    </w:p>
    <w:p w:rsidR="00597CCA" w:rsidRDefault="00597CCA" w:rsidP="00597CCA">
      <w:pPr>
        <w:spacing w:after="0"/>
        <w:rPr>
          <w:iCs/>
          <w:lang w:eastAsia="da-DK"/>
        </w:rPr>
      </w:pPr>
    </w:p>
    <w:p w:rsidR="00597CCA" w:rsidRPr="00074CCF" w:rsidRDefault="00074CCF" w:rsidP="00074CCF">
      <w:pPr>
        <w:spacing w:after="0"/>
        <w:rPr>
          <w:b/>
          <w:iCs/>
          <w:sz w:val="16"/>
          <w:szCs w:val="16"/>
          <w:lang w:eastAsia="da-DK"/>
        </w:rPr>
      </w:pPr>
      <w:r w:rsidRPr="00074CCF">
        <w:rPr>
          <w:b/>
          <w:iCs/>
          <w:sz w:val="16"/>
          <w:szCs w:val="16"/>
          <w:lang w:eastAsia="da-DK"/>
        </w:rPr>
        <w:t>Tabel 8: Forrentning af investering i ny grejpakke</w:t>
      </w:r>
      <w:r w:rsidR="001B5F58">
        <w:rPr>
          <w:b/>
          <w:iCs/>
          <w:sz w:val="16"/>
          <w:szCs w:val="16"/>
          <w:lang w:eastAsia="da-DK"/>
        </w:rPr>
        <w:t>.</w:t>
      </w:r>
    </w:p>
    <w:tbl>
      <w:tblPr>
        <w:tblW w:w="8540" w:type="dxa"/>
        <w:tblInd w:w="55" w:type="dxa"/>
        <w:tblCellMar>
          <w:left w:w="70" w:type="dxa"/>
          <w:right w:w="70" w:type="dxa"/>
        </w:tblCellMar>
        <w:tblLook w:val="04A0" w:firstRow="1" w:lastRow="0" w:firstColumn="1" w:lastColumn="0" w:noHBand="0" w:noVBand="1"/>
      </w:tblPr>
      <w:tblGrid>
        <w:gridCol w:w="960"/>
        <w:gridCol w:w="2780"/>
        <w:gridCol w:w="1343"/>
        <w:gridCol w:w="865"/>
        <w:gridCol w:w="864"/>
        <w:gridCol w:w="864"/>
        <w:gridCol w:w="864"/>
      </w:tblGrid>
      <w:tr w:rsidR="00074CCF" w:rsidRPr="00074CCF" w:rsidTr="00074CCF">
        <w:trPr>
          <w:trHeight w:val="300"/>
        </w:trPr>
        <w:tc>
          <w:tcPr>
            <w:tcW w:w="960" w:type="dxa"/>
            <w:tcBorders>
              <w:top w:val="single" w:sz="4" w:space="0" w:color="auto"/>
              <w:left w:val="single" w:sz="4" w:space="0" w:color="auto"/>
              <w:bottom w:val="nil"/>
              <w:right w:val="nil"/>
            </w:tcBorders>
            <w:shd w:val="clear" w:color="auto" w:fill="D9D9D9" w:themeFill="background1" w:themeFillShade="D9"/>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single" w:sz="4" w:space="0" w:color="auto"/>
              <w:left w:val="nil"/>
              <w:bottom w:val="nil"/>
              <w:right w:val="single" w:sz="4" w:space="0" w:color="auto"/>
            </w:tcBorders>
            <w:shd w:val="clear" w:color="auto" w:fill="D9D9D9" w:themeFill="background1" w:themeFillShade="D9"/>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4800" w:type="dxa"/>
            <w:gridSpan w:val="5"/>
            <w:tcBorders>
              <w:top w:val="single" w:sz="4" w:space="0" w:color="auto"/>
              <w:left w:val="nil"/>
              <w:bottom w:val="nil"/>
              <w:right w:val="single" w:sz="4" w:space="0" w:color="000000"/>
            </w:tcBorders>
            <w:shd w:val="clear" w:color="auto" w:fill="D9D9D9" w:themeFill="background1" w:themeFillShade="D9"/>
            <w:noWrap/>
            <w:vAlign w:val="bottom"/>
            <w:hideMark/>
          </w:tcPr>
          <w:p w:rsidR="00074CCF" w:rsidRPr="00074CCF" w:rsidRDefault="00074CCF" w:rsidP="00074CCF">
            <w:pPr>
              <w:spacing w:after="0" w:line="360" w:lineRule="auto"/>
              <w:jc w:val="center"/>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Årlig investering 1</w:t>
            </w:r>
            <w:r w:rsidR="004366E6">
              <w:rPr>
                <w:rFonts w:eastAsia="Times New Roman" w:cs="Times New Roman"/>
                <w:b/>
                <w:color w:val="000000"/>
                <w:sz w:val="16"/>
                <w:szCs w:val="16"/>
                <w:lang w:eastAsia="da-DK"/>
              </w:rPr>
              <w:t>.</w:t>
            </w:r>
            <w:r w:rsidRPr="00074CCF">
              <w:rPr>
                <w:rFonts w:eastAsia="Times New Roman" w:cs="Times New Roman"/>
                <w:b/>
                <w:color w:val="000000"/>
                <w:sz w:val="16"/>
                <w:szCs w:val="16"/>
                <w:lang w:eastAsia="da-DK"/>
              </w:rPr>
              <w:t>000 kr</w:t>
            </w:r>
          </w:p>
        </w:tc>
      </w:tr>
      <w:tr w:rsidR="00074CCF" w:rsidRPr="00074CCF" w:rsidTr="00074CCF">
        <w:trPr>
          <w:trHeight w:val="300"/>
        </w:trPr>
        <w:tc>
          <w:tcPr>
            <w:tcW w:w="960" w:type="dxa"/>
            <w:tcBorders>
              <w:top w:val="nil"/>
              <w:left w:val="single" w:sz="4" w:space="0" w:color="auto"/>
              <w:bottom w:val="single" w:sz="4" w:space="0" w:color="auto"/>
              <w:right w:val="nil"/>
            </w:tcBorders>
            <w:shd w:val="clear" w:color="auto" w:fill="D9D9D9" w:themeFill="background1" w:themeFillShade="D9"/>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single" w:sz="4" w:space="0" w:color="auto"/>
              <w:right w:val="single" w:sz="4" w:space="0" w:color="auto"/>
            </w:tcBorders>
            <w:shd w:val="clear" w:color="auto" w:fill="D9D9D9" w:themeFill="background1" w:themeFillShade="D9"/>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1343" w:type="dxa"/>
            <w:tcBorders>
              <w:top w:val="nil"/>
              <w:left w:val="nil"/>
              <w:bottom w:val="single" w:sz="4" w:space="0" w:color="auto"/>
              <w:right w:val="nil"/>
            </w:tcBorders>
            <w:shd w:val="clear" w:color="auto" w:fill="D9D9D9" w:themeFill="background1" w:themeFillShade="D9"/>
            <w:noWrap/>
            <w:vAlign w:val="bottom"/>
            <w:hideMark/>
          </w:tcPr>
          <w:p w:rsidR="00074CCF" w:rsidRPr="00074CCF" w:rsidRDefault="00074CCF" w:rsidP="00074CCF">
            <w:pPr>
              <w:spacing w:after="0" w:line="360" w:lineRule="auto"/>
              <w:jc w:val="right"/>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År 1</w:t>
            </w:r>
          </w:p>
        </w:tc>
        <w:tc>
          <w:tcPr>
            <w:tcW w:w="865" w:type="dxa"/>
            <w:tcBorders>
              <w:top w:val="nil"/>
              <w:left w:val="nil"/>
              <w:bottom w:val="single" w:sz="4" w:space="0" w:color="auto"/>
              <w:right w:val="nil"/>
            </w:tcBorders>
            <w:shd w:val="clear" w:color="auto" w:fill="D9D9D9" w:themeFill="background1" w:themeFillShade="D9"/>
            <w:noWrap/>
            <w:vAlign w:val="bottom"/>
            <w:hideMark/>
          </w:tcPr>
          <w:p w:rsidR="00074CCF" w:rsidRPr="00074CCF" w:rsidRDefault="00074CCF" w:rsidP="00074CCF">
            <w:pPr>
              <w:spacing w:after="0" w:line="360" w:lineRule="auto"/>
              <w:jc w:val="right"/>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År 2</w:t>
            </w:r>
          </w:p>
        </w:tc>
        <w:tc>
          <w:tcPr>
            <w:tcW w:w="864" w:type="dxa"/>
            <w:tcBorders>
              <w:top w:val="nil"/>
              <w:left w:val="nil"/>
              <w:bottom w:val="single" w:sz="4" w:space="0" w:color="auto"/>
              <w:right w:val="nil"/>
            </w:tcBorders>
            <w:shd w:val="clear" w:color="auto" w:fill="D9D9D9" w:themeFill="background1" w:themeFillShade="D9"/>
            <w:noWrap/>
            <w:vAlign w:val="bottom"/>
            <w:hideMark/>
          </w:tcPr>
          <w:p w:rsidR="00074CCF" w:rsidRPr="00074CCF" w:rsidRDefault="00074CCF" w:rsidP="00074CCF">
            <w:pPr>
              <w:spacing w:after="0" w:line="360" w:lineRule="auto"/>
              <w:jc w:val="right"/>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År 3</w:t>
            </w:r>
          </w:p>
        </w:tc>
        <w:tc>
          <w:tcPr>
            <w:tcW w:w="864" w:type="dxa"/>
            <w:tcBorders>
              <w:top w:val="nil"/>
              <w:left w:val="nil"/>
              <w:bottom w:val="single" w:sz="4" w:space="0" w:color="auto"/>
              <w:right w:val="nil"/>
            </w:tcBorders>
            <w:shd w:val="clear" w:color="auto" w:fill="D9D9D9" w:themeFill="background1" w:themeFillShade="D9"/>
            <w:noWrap/>
            <w:vAlign w:val="bottom"/>
            <w:hideMark/>
          </w:tcPr>
          <w:p w:rsidR="00074CCF" w:rsidRPr="00074CCF" w:rsidRDefault="00074CCF" w:rsidP="00074CCF">
            <w:pPr>
              <w:spacing w:after="0" w:line="360" w:lineRule="auto"/>
              <w:jc w:val="right"/>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År 4</w:t>
            </w:r>
          </w:p>
        </w:tc>
        <w:tc>
          <w:tcPr>
            <w:tcW w:w="864" w:type="dxa"/>
            <w:tcBorders>
              <w:top w:val="nil"/>
              <w:left w:val="nil"/>
              <w:bottom w:val="single" w:sz="4" w:space="0" w:color="auto"/>
              <w:right w:val="single" w:sz="4" w:space="0" w:color="auto"/>
            </w:tcBorders>
            <w:shd w:val="clear" w:color="auto" w:fill="D9D9D9" w:themeFill="background1" w:themeFillShade="D9"/>
            <w:noWrap/>
            <w:vAlign w:val="bottom"/>
            <w:hideMark/>
          </w:tcPr>
          <w:p w:rsidR="00074CCF" w:rsidRPr="00074CCF" w:rsidRDefault="00074CCF" w:rsidP="00074CCF">
            <w:pPr>
              <w:spacing w:after="0" w:line="360" w:lineRule="auto"/>
              <w:jc w:val="right"/>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År 5</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Gl pakke</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Trawl</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275</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275</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Wirer</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100</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100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100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100</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100</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Skovle</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160</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30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30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30</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30</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I alt gammel pakke</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535</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130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130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405</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130</w:t>
            </w:r>
          </w:p>
        </w:tc>
      </w:tr>
      <w:tr w:rsidR="00074CCF" w:rsidRPr="00074CCF" w:rsidTr="00074CCF">
        <w:trPr>
          <w:trHeight w:val="300"/>
        </w:trPr>
        <w:tc>
          <w:tcPr>
            <w:tcW w:w="960" w:type="dxa"/>
            <w:tcBorders>
              <w:top w:val="single" w:sz="4" w:space="0" w:color="auto"/>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color w:val="000000"/>
                <w:sz w:val="16"/>
                <w:szCs w:val="16"/>
                <w:lang w:eastAsia="da-DK"/>
              </w:rPr>
            </w:pPr>
            <w:r w:rsidRPr="00074CCF">
              <w:rPr>
                <w:rFonts w:eastAsia="Times New Roman" w:cs="Times New Roman"/>
                <w:b/>
                <w:color w:val="000000"/>
                <w:sz w:val="16"/>
                <w:szCs w:val="16"/>
                <w:lang w:eastAsia="da-DK"/>
              </w:rPr>
              <w:t>Ny pakke</w:t>
            </w:r>
          </w:p>
        </w:tc>
        <w:tc>
          <w:tcPr>
            <w:tcW w:w="2780" w:type="dxa"/>
            <w:tcBorders>
              <w:top w:val="single" w:sz="4" w:space="0" w:color="auto"/>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Trawl</w:t>
            </w:r>
          </w:p>
        </w:tc>
        <w:tc>
          <w:tcPr>
            <w:tcW w:w="1343"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452</w:t>
            </w:r>
          </w:p>
        </w:tc>
        <w:tc>
          <w:tcPr>
            <w:tcW w:w="865"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single" w:sz="4" w:space="0" w:color="auto"/>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Wirer</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200</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0</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Skovle</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353</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2</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2</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2</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2</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Årlig brændstofbesparelse</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-451,5</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-451,5</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-451,5</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-451,5</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color w:val="000000"/>
                <w:sz w:val="16"/>
                <w:szCs w:val="16"/>
                <w:lang w:eastAsia="da-DK"/>
              </w:rPr>
            </w:pPr>
            <w:r w:rsidRPr="00074CCF">
              <w:rPr>
                <w:rFonts w:eastAsia="Times New Roman" w:cs="Times New Roman"/>
                <w:color w:val="000000"/>
                <w:sz w:val="16"/>
                <w:szCs w:val="16"/>
                <w:lang w:eastAsia="da-DK"/>
              </w:rPr>
              <w:t>-451,5</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I alt ny pakke</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553,5</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-449,5</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-449,5</w:t>
            </w: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-449,5</w:t>
            </w: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-449,5</w:t>
            </w:r>
          </w:p>
        </w:tc>
      </w:tr>
      <w:tr w:rsidR="00074CCF" w:rsidRPr="00074CCF" w:rsidTr="00074CCF">
        <w:trPr>
          <w:trHeight w:val="300"/>
        </w:trPr>
        <w:tc>
          <w:tcPr>
            <w:tcW w:w="960" w:type="dxa"/>
            <w:tcBorders>
              <w:top w:val="single" w:sz="4" w:space="0" w:color="auto"/>
              <w:left w:val="single" w:sz="4" w:space="0" w:color="auto"/>
              <w:bottom w:val="nil"/>
              <w:right w:val="nil"/>
            </w:tcBorders>
            <w:shd w:val="clear" w:color="auto" w:fill="auto"/>
            <w:noWrap/>
            <w:vAlign w:val="bottom"/>
            <w:hideMark/>
          </w:tcPr>
          <w:p w:rsidR="00074CCF" w:rsidRPr="00074CCF" w:rsidRDefault="00074CCF" w:rsidP="004366E6">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single" w:sz="4" w:space="0" w:color="auto"/>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Samlet besparelse (1</w:t>
            </w:r>
            <w:r w:rsidR="004366E6">
              <w:rPr>
                <w:rFonts w:eastAsia="Times New Roman" w:cs="Times New Roman"/>
                <w:b/>
                <w:bCs/>
                <w:color w:val="000000"/>
                <w:sz w:val="16"/>
                <w:szCs w:val="16"/>
                <w:lang w:eastAsia="da-DK"/>
              </w:rPr>
              <w:t>.</w:t>
            </w:r>
            <w:r w:rsidRPr="00074CCF">
              <w:rPr>
                <w:rFonts w:eastAsia="Times New Roman" w:cs="Times New Roman"/>
                <w:b/>
                <w:bCs/>
                <w:color w:val="000000"/>
                <w:sz w:val="16"/>
                <w:szCs w:val="16"/>
                <w:lang w:eastAsia="da-DK"/>
              </w:rPr>
              <w:t>000 kr)</w:t>
            </w:r>
          </w:p>
        </w:tc>
        <w:tc>
          <w:tcPr>
            <w:tcW w:w="1343"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-18,5</w:t>
            </w:r>
          </w:p>
        </w:tc>
        <w:tc>
          <w:tcPr>
            <w:tcW w:w="865"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579,5</w:t>
            </w:r>
          </w:p>
        </w:tc>
        <w:tc>
          <w:tcPr>
            <w:tcW w:w="864"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579,5</w:t>
            </w:r>
          </w:p>
        </w:tc>
        <w:tc>
          <w:tcPr>
            <w:tcW w:w="864" w:type="dxa"/>
            <w:tcBorders>
              <w:top w:val="single" w:sz="4" w:space="0" w:color="auto"/>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854,5</w:t>
            </w:r>
          </w:p>
        </w:tc>
        <w:tc>
          <w:tcPr>
            <w:tcW w:w="864" w:type="dxa"/>
            <w:tcBorders>
              <w:top w:val="single" w:sz="4" w:space="0" w:color="auto"/>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579,5</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Samle over levetid (1</w:t>
            </w:r>
            <w:r w:rsidR="004366E6">
              <w:rPr>
                <w:rFonts w:eastAsia="Times New Roman" w:cs="Times New Roman"/>
                <w:b/>
                <w:bCs/>
                <w:color w:val="000000"/>
                <w:sz w:val="16"/>
                <w:szCs w:val="16"/>
                <w:lang w:eastAsia="da-DK"/>
              </w:rPr>
              <w:t>.</w:t>
            </w:r>
            <w:r w:rsidRPr="00074CCF">
              <w:rPr>
                <w:rFonts w:eastAsia="Times New Roman" w:cs="Times New Roman"/>
                <w:b/>
                <w:bCs/>
                <w:color w:val="000000"/>
                <w:sz w:val="16"/>
                <w:szCs w:val="16"/>
                <w:lang w:eastAsia="da-DK"/>
              </w:rPr>
              <w:t>000 kr)</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 xml:space="preserve">        2.575 </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 </w:t>
            </w:r>
          </w:p>
        </w:tc>
      </w:tr>
      <w:tr w:rsidR="00074CCF" w:rsidRPr="00074CCF" w:rsidTr="00074CCF">
        <w:trPr>
          <w:trHeight w:val="300"/>
        </w:trPr>
        <w:tc>
          <w:tcPr>
            <w:tcW w:w="960" w:type="dxa"/>
            <w:tcBorders>
              <w:top w:val="nil"/>
              <w:left w:val="single" w:sz="4" w:space="0" w:color="auto"/>
              <w:bottom w:val="nil"/>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Merinvestering år 1 (1</w:t>
            </w:r>
            <w:r w:rsidR="004366E6">
              <w:rPr>
                <w:rFonts w:eastAsia="Times New Roman" w:cs="Times New Roman"/>
                <w:b/>
                <w:bCs/>
                <w:color w:val="000000"/>
                <w:sz w:val="16"/>
                <w:szCs w:val="16"/>
                <w:lang w:eastAsia="da-DK"/>
              </w:rPr>
              <w:t>.</w:t>
            </w:r>
            <w:r w:rsidRPr="00074CCF">
              <w:rPr>
                <w:rFonts w:eastAsia="Times New Roman" w:cs="Times New Roman"/>
                <w:b/>
                <w:bCs/>
                <w:color w:val="000000"/>
                <w:sz w:val="16"/>
                <w:szCs w:val="16"/>
                <w:lang w:eastAsia="da-DK"/>
              </w:rPr>
              <w:t>000kr)</w:t>
            </w:r>
          </w:p>
        </w:tc>
        <w:tc>
          <w:tcPr>
            <w:tcW w:w="1343"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470</w:t>
            </w:r>
          </w:p>
        </w:tc>
        <w:tc>
          <w:tcPr>
            <w:tcW w:w="865"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p>
        </w:tc>
        <w:tc>
          <w:tcPr>
            <w:tcW w:w="864" w:type="dxa"/>
            <w:tcBorders>
              <w:top w:val="nil"/>
              <w:left w:val="nil"/>
              <w:bottom w:val="nil"/>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p>
        </w:tc>
        <w:tc>
          <w:tcPr>
            <w:tcW w:w="864" w:type="dxa"/>
            <w:tcBorders>
              <w:top w:val="nil"/>
              <w:left w:val="nil"/>
              <w:bottom w:val="nil"/>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 </w:t>
            </w:r>
          </w:p>
        </w:tc>
      </w:tr>
      <w:tr w:rsidR="00074CCF" w:rsidRPr="00074CCF" w:rsidTr="00074CCF">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074CCF" w:rsidRPr="00074CCF" w:rsidRDefault="00074CCF" w:rsidP="00074CCF">
            <w:pPr>
              <w:spacing w:after="0" w:line="360" w:lineRule="auto"/>
              <w:jc w:val="left"/>
              <w:rPr>
                <w:rFonts w:eastAsia="Times New Roman" w:cs="Times New Roman"/>
                <w:color w:val="000000"/>
                <w:sz w:val="16"/>
                <w:szCs w:val="16"/>
                <w:lang w:eastAsia="da-DK"/>
              </w:rPr>
            </w:pPr>
            <w:r w:rsidRPr="00074CCF">
              <w:rPr>
                <w:rFonts w:eastAsia="Times New Roman" w:cs="Times New Roman"/>
                <w:color w:val="000000"/>
                <w:sz w:val="16"/>
                <w:szCs w:val="16"/>
                <w:lang w:eastAsia="da-DK"/>
              </w:rPr>
              <w:t> </w:t>
            </w:r>
          </w:p>
        </w:tc>
        <w:tc>
          <w:tcPr>
            <w:tcW w:w="2780" w:type="dxa"/>
            <w:tcBorders>
              <w:top w:val="nil"/>
              <w:left w:val="nil"/>
              <w:bottom w:val="single" w:sz="4" w:space="0" w:color="auto"/>
              <w:right w:val="single" w:sz="4" w:space="0" w:color="auto"/>
            </w:tcBorders>
            <w:shd w:val="clear" w:color="auto" w:fill="auto"/>
            <w:noWrap/>
            <w:vAlign w:val="bottom"/>
            <w:hideMark/>
          </w:tcPr>
          <w:p w:rsidR="00074CCF" w:rsidRPr="00074CCF" w:rsidRDefault="00074CCF" w:rsidP="00074CCF">
            <w:pPr>
              <w:spacing w:after="0" w:line="360" w:lineRule="auto"/>
              <w:jc w:val="lef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Forrentning (%)</w:t>
            </w:r>
          </w:p>
        </w:tc>
        <w:tc>
          <w:tcPr>
            <w:tcW w:w="1343" w:type="dxa"/>
            <w:tcBorders>
              <w:top w:val="nil"/>
              <w:left w:val="nil"/>
              <w:bottom w:val="single" w:sz="4" w:space="0" w:color="auto"/>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548</w:t>
            </w:r>
          </w:p>
        </w:tc>
        <w:tc>
          <w:tcPr>
            <w:tcW w:w="865" w:type="dxa"/>
            <w:tcBorders>
              <w:top w:val="nil"/>
              <w:left w:val="nil"/>
              <w:bottom w:val="single" w:sz="4" w:space="0" w:color="auto"/>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 </w:t>
            </w:r>
          </w:p>
        </w:tc>
        <w:tc>
          <w:tcPr>
            <w:tcW w:w="864" w:type="dxa"/>
            <w:tcBorders>
              <w:top w:val="nil"/>
              <w:left w:val="nil"/>
              <w:bottom w:val="single" w:sz="4" w:space="0" w:color="auto"/>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 </w:t>
            </w:r>
          </w:p>
        </w:tc>
        <w:tc>
          <w:tcPr>
            <w:tcW w:w="864" w:type="dxa"/>
            <w:tcBorders>
              <w:top w:val="nil"/>
              <w:left w:val="nil"/>
              <w:bottom w:val="single" w:sz="4" w:space="0" w:color="auto"/>
              <w:right w:val="nil"/>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 </w:t>
            </w:r>
          </w:p>
        </w:tc>
        <w:tc>
          <w:tcPr>
            <w:tcW w:w="864" w:type="dxa"/>
            <w:tcBorders>
              <w:top w:val="nil"/>
              <w:left w:val="nil"/>
              <w:bottom w:val="single" w:sz="4" w:space="0" w:color="auto"/>
              <w:right w:val="single" w:sz="4" w:space="0" w:color="auto"/>
            </w:tcBorders>
            <w:shd w:val="clear" w:color="auto" w:fill="auto"/>
            <w:noWrap/>
            <w:vAlign w:val="bottom"/>
            <w:hideMark/>
          </w:tcPr>
          <w:p w:rsidR="00074CCF" w:rsidRPr="00074CCF" w:rsidRDefault="00074CCF" w:rsidP="00074CCF">
            <w:pPr>
              <w:spacing w:after="0" w:line="360" w:lineRule="auto"/>
              <w:jc w:val="right"/>
              <w:rPr>
                <w:rFonts w:eastAsia="Times New Roman" w:cs="Times New Roman"/>
                <w:b/>
                <w:bCs/>
                <w:color w:val="000000"/>
                <w:sz w:val="16"/>
                <w:szCs w:val="16"/>
                <w:lang w:eastAsia="da-DK"/>
              </w:rPr>
            </w:pPr>
            <w:r w:rsidRPr="00074CCF">
              <w:rPr>
                <w:rFonts w:eastAsia="Times New Roman" w:cs="Times New Roman"/>
                <w:b/>
                <w:bCs/>
                <w:color w:val="000000"/>
                <w:sz w:val="16"/>
                <w:szCs w:val="16"/>
                <w:lang w:eastAsia="da-DK"/>
              </w:rPr>
              <w:t> </w:t>
            </w:r>
          </w:p>
        </w:tc>
      </w:tr>
    </w:tbl>
    <w:p w:rsidR="00074CCF" w:rsidRDefault="00074CCF" w:rsidP="00597CCA">
      <w:pPr>
        <w:spacing w:after="0"/>
        <w:rPr>
          <w:iCs/>
          <w:lang w:eastAsia="da-DK"/>
        </w:rPr>
      </w:pPr>
    </w:p>
    <w:p w:rsidR="00597CCA" w:rsidRPr="00AE540C" w:rsidRDefault="00074CCF" w:rsidP="00597CCA">
      <w:pPr>
        <w:spacing w:after="0"/>
        <w:rPr>
          <w:iCs/>
          <w:lang w:eastAsia="da-DK"/>
        </w:rPr>
      </w:pPr>
      <w:r>
        <w:rPr>
          <w:iCs/>
          <w:lang w:eastAsia="da-DK"/>
        </w:rPr>
        <w:lastRenderedPageBreak/>
        <w:t>D</w:t>
      </w:r>
      <w:r w:rsidR="00597CCA">
        <w:rPr>
          <w:iCs/>
          <w:lang w:eastAsia="da-DK"/>
        </w:rPr>
        <w:t>en samlede merinvestering 470.000 og afkaster over investeringens</w:t>
      </w:r>
      <w:r>
        <w:rPr>
          <w:iCs/>
          <w:lang w:eastAsia="da-DK"/>
        </w:rPr>
        <w:t xml:space="preserve"> femårige levetid 2.574 mio. kr., hvilket </w:t>
      </w:r>
      <w:r w:rsidR="00597CCA">
        <w:rPr>
          <w:iCs/>
          <w:lang w:eastAsia="da-DK"/>
        </w:rPr>
        <w:t>svarer til et årligt afkast på over 100 % af investeringen.</w:t>
      </w:r>
    </w:p>
    <w:p w:rsidR="00597CCA" w:rsidRPr="00E867B4" w:rsidRDefault="00597CCA" w:rsidP="00597CCA">
      <w:pPr>
        <w:spacing w:after="0"/>
        <w:rPr>
          <w:i/>
          <w:lang w:eastAsia="da-DK"/>
        </w:rPr>
      </w:pPr>
    </w:p>
    <w:p w:rsidR="00597CCA" w:rsidRPr="001B5F58" w:rsidRDefault="00597CCA" w:rsidP="00597CCA">
      <w:pPr>
        <w:spacing w:after="0"/>
        <w:rPr>
          <w:b/>
          <w:i/>
          <w:lang w:eastAsia="da-DK"/>
        </w:rPr>
      </w:pPr>
      <w:r w:rsidRPr="001B5F58">
        <w:rPr>
          <w:b/>
          <w:i/>
          <w:lang w:eastAsia="da-DK"/>
        </w:rPr>
        <w:t>4. Skovle som selvstændig investering.</w:t>
      </w:r>
    </w:p>
    <w:p w:rsidR="00597CCA" w:rsidRDefault="00597CCA" w:rsidP="00597CCA">
      <w:pPr>
        <w:spacing w:after="0"/>
        <w:rPr>
          <w:iCs/>
          <w:lang w:eastAsia="da-DK"/>
        </w:rPr>
      </w:pPr>
      <w:r>
        <w:rPr>
          <w:iCs/>
          <w:lang w:eastAsia="da-DK"/>
        </w:rPr>
        <w:t xml:space="preserve">Flydeskovlene alene bidrager i dette tilfælde med ca. halvdelen af den samlede besparelse dvs. ca. 226.000 /år. </w:t>
      </w:r>
    </w:p>
    <w:p w:rsidR="00597CCA" w:rsidRDefault="00597CCA" w:rsidP="00597CCA">
      <w:pPr>
        <w:spacing w:after="0"/>
        <w:rPr>
          <w:iCs/>
          <w:lang w:eastAsia="da-DK"/>
        </w:rPr>
      </w:pPr>
    </w:p>
    <w:p w:rsidR="00597CCA" w:rsidRDefault="00597CCA" w:rsidP="00597CCA">
      <w:pPr>
        <w:spacing w:after="0"/>
        <w:rPr>
          <w:iCs/>
          <w:lang w:eastAsia="da-DK"/>
        </w:rPr>
      </w:pPr>
      <w:r>
        <w:rPr>
          <w:iCs/>
          <w:lang w:eastAsia="da-DK"/>
        </w:rPr>
        <w:t>Tilbagebetalingstiden for den samlede investering i pelagiske skovle er derfor 353.000/ 226.000 = 1,56 år</w:t>
      </w:r>
    </w:p>
    <w:p w:rsidR="00597CCA" w:rsidRDefault="00597CCA" w:rsidP="00597CCA">
      <w:pPr>
        <w:spacing w:after="0"/>
        <w:rPr>
          <w:iCs/>
          <w:lang w:eastAsia="da-DK"/>
        </w:rPr>
      </w:pPr>
    </w:p>
    <w:p w:rsidR="00597CCA" w:rsidRDefault="00597CCA" w:rsidP="00597CCA">
      <w:pPr>
        <w:spacing w:after="0"/>
        <w:rPr>
          <w:iCs/>
          <w:lang w:eastAsia="da-DK"/>
        </w:rPr>
      </w:pPr>
      <w:r>
        <w:rPr>
          <w:iCs/>
          <w:lang w:eastAsia="da-DK"/>
        </w:rPr>
        <w:t>Tilbagebetalingstiden for merinvesteringen i forhold til et sæt tilsvarende bundskovle er:</w:t>
      </w:r>
    </w:p>
    <w:p w:rsidR="00597CCA" w:rsidRDefault="00597CCA" w:rsidP="00597CCA">
      <w:pPr>
        <w:spacing w:after="0"/>
        <w:rPr>
          <w:iCs/>
          <w:lang w:eastAsia="da-DK"/>
        </w:rPr>
      </w:pPr>
    </w:p>
    <w:p w:rsidR="00597CCA" w:rsidRPr="001B5F58" w:rsidRDefault="00597CCA" w:rsidP="001B5F58">
      <w:pPr>
        <w:spacing w:after="0"/>
        <w:jc w:val="center"/>
        <w:rPr>
          <w:i/>
          <w:iCs/>
          <w:u w:val="single"/>
          <w:lang w:eastAsia="da-DK"/>
        </w:rPr>
      </w:pPr>
      <w:r w:rsidRPr="001B5F58">
        <w:rPr>
          <w:i/>
          <w:iCs/>
          <w:u w:val="single"/>
          <w:lang w:eastAsia="da-DK"/>
        </w:rPr>
        <w:t>(Pris pelagiske skovle – (pris bundskovle + ekstravedligehold/år))</w:t>
      </w:r>
    </w:p>
    <w:p w:rsidR="00597CCA" w:rsidRDefault="00EF0773" w:rsidP="00EF0773">
      <w:pPr>
        <w:spacing w:after="0"/>
        <w:ind w:firstLine="1304"/>
        <w:jc w:val="center"/>
        <w:rPr>
          <w:i/>
          <w:iCs/>
          <w:lang w:eastAsia="da-DK"/>
        </w:rPr>
      </w:pPr>
      <w:r>
        <w:rPr>
          <w:i/>
          <w:iCs/>
          <w:lang w:eastAsia="da-DK"/>
        </w:rPr>
        <w:t xml:space="preserve">Brændstofbesparelse/år  </w:t>
      </w:r>
    </w:p>
    <w:p w:rsidR="00EF0773" w:rsidRPr="00EF0773" w:rsidRDefault="00EF0773" w:rsidP="00EF0773">
      <w:pPr>
        <w:spacing w:after="0"/>
        <w:ind w:firstLine="1304"/>
        <w:jc w:val="center"/>
        <w:rPr>
          <w:i/>
          <w:iCs/>
          <w:lang w:eastAsia="da-DK"/>
        </w:rPr>
      </w:pPr>
    </w:p>
    <w:p w:rsidR="00EF0773" w:rsidRPr="00EF0773" w:rsidRDefault="00597CCA" w:rsidP="00EF0773">
      <w:pPr>
        <w:spacing w:after="0"/>
        <w:jc w:val="center"/>
        <w:rPr>
          <w:i/>
          <w:iCs/>
          <w:u w:val="single"/>
          <w:lang w:eastAsia="da-DK"/>
        </w:rPr>
      </w:pPr>
      <w:r w:rsidRPr="00EF0773">
        <w:rPr>
          <w:i/>
          <w:iCs/>
          <w:u w:val="single"/>
          <w:lang w:eastAsia="da-DK"/>
        </w:rPr>
        <w:t>353.000</w:t>
      </w:r>
      <w:r w:rsidR="00EF0773">
        <w:rPr>
          <w:i/>
          <w:iCs/>
          <w:u w:val="single"/>
          <w:lang w:eastAsia="da-DK"/>
        </w:rPr>
        <w:t xml:space="preserve"> </w:t>
      </w:r>
      <w:r w:rsidRPr="00EF0773">
        <w:rPr>
          <w:i/>
          <w:iCs/>
          <w:u w:val="single"/>
          <w:lang w:eastAsia="da-DK"/>
        </w:rPr>
        <w:t>-</w:t>
      </w:r>
      <w:r w:rsidR="00EF0773">
        <w:rPr>
          <w:i/>
          <w:iCs/>
          <w:u w:val="single"/>
          <w:lang w:eastAsia="da-DK"/>
        </w:rPr>
        <w:t xml:space="preserve"> </w:t>
      </w:r>
      <w:r w:rsidRPr="00EF0773">
        <w:rPr>
          <w:i/>
          <w:iCs/>
          <w:u w:val="single"/>
          <w:lang w:eastAsia="da-DK"/>
        </w:rPr>
        <w:t>(160.000 + 30.000)</w:t>
      </w:r>
    </w:p>
    <w:p w:rsidR="00597CCA" w:rsidRPr="00EF0773" w:rsidRDefault="00EF0773" w:rsidP="00EF0773">
      <w:pPr>
        <w:spacing w:after="0"/>
        <w:jc w:val="center"/>
        <w:rPr>
          <w:i/>
          <w:iCs/>
          <w:lang w:eastAsia="da-DK"/>
        </w:rPr>
      </w:pPr>
      <w:r w:rsidRPr="00EF0773">
        <w:rPr>
          <w:i/>
          <w:iCs/>
          <w:lang w:eastAsia="da-DK"/>
        </w:rPr>
        <w:t xml:space="preserve">                                          </w:t>
      </w:r>
      <w:r w:rsidR="00597CCA" w:rsidRPr="00EF0773">
        <w:rPr>
          <w:i/>
          <w:iCs/>
          <w:lang w:eastAsia="da-DK"/>
        </w:rPr>
        <w:t xml:space="preserve">226.000 </w:t>
      </w:r>
      <w:r w:rsidRPr="00EF0773">
        <w:rPr>
          <w:i/>
          <w:iCs/>
          <w:lang w:eastAsia="da-DK"/>
        </w:rPr>
        <w:t xml:space="preserve">                        = </w:t>
      </w:r>
      <w:r w:rsidRPr="00EF0773">
        <w:rPr>
          <w:i/>
          <w:iCs/>
          <w:u w:val="double"/>
          <w:lang w:eastAsia="da-DK"/>
        </w:rPr>
        <w:t>0,9 år</w:t>
      </w:r>
    </w:p>
    <w:p w:rsidR="00597CCA" w:rsidRPr="0054255B" w:rsidRDefault="00597CCA" w:rsidP="00597CCA">
      <w:pPr>
        <w:spacing w:after="0"/>
        <w:rPr>
          <w:i/>
          <w:color w:val="FF0000"/>
          <w:lang w:eastAsia="da-DK"/>
        </w:rPr>
      </w:pPr>
    </w:p>
    <w:p w:rsidR="00597CCA" w:rsidRPr="001B5F58" w:rsidRDefault="00597CCA" w:rsidP="00597CCA">
      <w:pPr>
        <w:spacing w:after="0"/>
        <w:rPr>
          <w:b/>
          <w:i/>
          <w:lang w:eastAsia="da-DK"/>
        </w:rPr>
      </w:pPr>
      <w:r w:rsidRPr="001B5F58">
        <w:rPr>
          <w:b/>
          <w:i/>
          <w:lang w:eastAsia="da-DK"/>
        </w:rPr>
        <w:t>5. Dyneema tovet som selvstændig investering.</w:t>
      </w:r>
    </w:p>
    <w:p w:rsidR="00597CCA" w:rsidRPr="004754A1" w:rsidRDefault="00597CCA" w:rsidP="00597CCA">
      <w:pPr>
        <w:spacing w:after="0"/>
        <w:rPr>
          <w:lang w:eastAsia="da-DK"/>
        </w:rPr>
      </w:pPr>
      <w:r w:rsidRPr="00F07491">
        <w:rPr>
          <w:lang w:eastAsia="da-DK"/>
        </w:rPr>
        <w:t xml:space="preserve">Dyneema tovet koster </w:t>
      </w:r>
      <w:r w:rsidRPr="00820154">
        <w:rPr>
          <w:lang w:eastAsia="da-DK"/>
        </w:rPr>
        <w:t xml:space="preserve">ca. 200.000 </w:t>
      </w:r>
      <w:r w:rsidRPr="00F07491">
        <w:rPr>
          <w:lang w:eastAsia="da-DK"/>
        </w:rPr>
        <w:t xml:space="preserve">kr.. Den tilsvarende stålwire koster </w:t>
      </w:r>
      <w:r w:rsidRPr="00820154">
        <w:rPr>
          <w:lang w:eastAsia="da-DK"/>
        </w:rPr>
        <w:t xml:space="preserve">ca. 100.000 </w:t>
      </w:r>
      <w:r w:rsidRPr="00F07491">
        <w:rPr>
          <w:lang w:eastAsia="da-DK"/>
        </w:rPr>
        <w:t>kr.</w:t>
      </w:r>
      <w:r>
        <w:rPr>
          <w:lang w:eastAsia="da-DK"/>
        </w:rPr>
        <w:t xml:space="preserve"> Forskellen i den økonomiske levetid for de to tovtyper</w:t>
      </w:r>
      <w:r w:rsidRPr="00F07491">
        <w:rPr>
          <w:lang w:eastAsia="da-DK"/>
        </w:rPr>
        <w:t xml:space="preserve"> er stor: Dyneematovet holder i (mindst) 5 år, mens stålwiren</w:t>
      </w:r>
      <w:r>
        <w:rPr>
          <w:lang w:eastAsia="da-DK"/>
        </w:rPr>
        <w:t xml:space="preserve"> kun holder</w:t>
      </w:r>
      <w:r w:rsidRPr="00F07491">
        <w:rPr>
          <w:lang w:eastAsia="da-DK"/>
        </w:rPr>
        <w:t xml:space="preserve"> i et år. Det koster således</w:t>
      </w:r>
      <w:r w:rsidRPr="004754A1">
        <w:rPr>
          <w:lang w:eastAsia="da-DK"/>
        </w:rPr>
        <w:t xml:space="preserve"> </w:t>
      </w:r>
      <w:r>
        <w:rPr>
          <w:lang w:eastAsia="da-DK"/>
        </w:rPr>
        <w:t>40.000</w:t>
      </w:r>
      <w:r w:rsidRPr="004754A1">
        <w:rPr>
          <w:lang w:eastAsia="da-DK"/>
        </w:rPr>
        <w:t xml:space="preserve"> </w:t>
      </w:r>
      <w:r w:rsidR="001B5F58">
        <w:rPr>
          <w:lang w:eastAsia="da-DK"/>
        </w:rPr>
        <w:t>kr/</w:t>
      </w:r>
      <w:r w:rsidRPr="004754A1">
        <w:rPr>
          <w:lang w:eastAsia="da-DK"/>
        </w:rPr>
        <w:t xml:space="preserve">år at anvende dyneema og </w:t>
      </w:r>
      <w:r>
        <w:rPr>
          <w:lang w:eastAsia="da-DK"/>
        </w:rPr>
        <w:t>100.000</w:t>
      </w:r>
      <w:r w:rsidR="001B5F58">
        <w:rPr>
          <w:lang w:eastAsia="da-DK"/>
        </w:rPr>
        <w:t xml:space="preserve"> kr/</w:t>
      </w:r>
      <w:r w:rsidRPr="004754A1">
        <w:rPr>
          <w:lang w:eastAsia="da-DK"/>
        </w:rPr>
        <w:t xml:space="preserve">år at anvende stålwiren. Dyneematovet giver således en årlig besparelse på ca. </w:t>
      </w:r>
      <w:r>
        <w:rPr>
          <w:lang w:eastAsia="da-DK"/>
        </w:rPr>
        <w:t>60.000</w:t>
      </w:r>
      <w:r w:rsidRPr="004754A1">
        <w:rPr>
          <w:lang w:eastAsia="da-DK"/>
        </w:rPr>
        <w:t xml:space="preserve"> kr..</w:t>
      </w:r>
    </w:p>
    <w:p w:rsidR="00597CCA" w:rsidRDefault="00597CCA" w:rsidP="00597CCA">
      <w:pPr>
        <w:spacing w:after="0"/>
        <w:rPr>
          <w:lang w:eastAsia="da-DK"/>
        </w:rPr>
      </w:pPr>
    </w:p>
    <w:p w:rsidR="00F07491" w:rsidRDefault="00F07491" w:rsidP="007A1971">
      <w:pPr>
        <w:spacing w:after="0"/>
        <w:rPr>
          <w:rFonts w:eastAsiaTheme="minorEastAsia" w:cs="Georgia"/>
          <w:spacing w:val="6"/>
          <w:sz w:val="32"/>
          <w:szCs w:val="28"/>
          <w:lang w:eastAsia="da-DK"/>
        </w:rPr>
      </w:pPr>
      <w:r>
        <w:br w:type="page"/>
      </w:r>
    </w:p>
    <w:p w:rsidR="00511221" w:rsidRPr="007F13FB" w:rsidRDefault="00511221" w:rsidP="0022000B">
      <w:pPr>
        <w:pStyle w:val="Overskrift1"/>
      </w:pPr>
      <w:bookmarkStart w:id="38" w:name="_Toc414886550"/>
      <w:r w:rsidRPr="007F13FB">
        <w:lastRenderedPageBreak/>
        <w:t>Kommunikation</w:t>
      </w:r>
      <w:r w:rsidR="00564450" w:rsidRPr="007F13FB">
        <w:t>splan</w:t>
      </w:r>
      <w:bookmarkEnd w:id="38"/>
    </w:p>
    <w:p w:rsidR="007F13FB" w:rsidRDefault="007F13FB" w:rsidP="007F13FB">
      <w:pPr>
        <w:spacing w:after="0"/>
        <w:rPr>
          <w:lang w:eastAsia="da-DK"/>
        </w:rPr>
      </w:pPr>
    </w:p>
    <w:p w:rsidR="00345935" w:rsidRPr="005D1420" w:rsidRDefault="00345935" w:rsidP="00345935">
      <w:pPr>
        <w:tabs>
          <w:tab w:val="left" w:pos="1134"/>
        </w:tabs>
        <w:rPr>
          <w:rFonts w:ascii="Arial" w:hAnsi="Arial" w:cs="Arial"/>
          <w:b/>
          <w:sz w:val="20"/>
        </w:rPr>
      </w:pPr>
      <w:r w:rsidRPr="00345935">
        <w:rPr>
          <w:lang w:eastAsia="da-DK"/>
        </w:rPr>
        <w:t>Resultaterne af kommunikationsindsatsen er omfattende</w:t>
      </w:r>
      <w:r>
        <w:rPr>
          <w:lang w:eastAsia="da-DK"/>
        </w:rPr>
        <w:t xml:space="preserve">. Nedenfor følger en liste over resultaterne indtil redaktionens slutning. Der vil blive kommunikeret yderlige når projektet er afsluttet </w:t>
      </w:r>
    </w:p>
    <w:p w:rsidR="00345935" w:rsidRPr="00345935" w:rsidRDefault="00345935" w:rsidP="00345935">
      <w:pPr>
        <w:tabs>
          <w:tab w:val="left" w:pos="1134"/>
        </w:tabs>
        <w:rPr>
          <w:rFonts w:cs="Arial"/>
          <w:szCs w:val="24"/>
        </w:rPr>
      </w:pPr>
      <w:r w:rsidRPr="00345935">
        <w:rPr>
          <w:rFonts w:cs="Arial"/>
          <w:szCs w:val="24"/>
        </w:rPr>
        <w:t xml:space="preserve">Med henblik på at sikre en korrekt og ensartet kommunikation er der udarbejdet et beredskabspapir som løbende er blevet opdateret. Dette papir har også været brugt som ”flyer” ved konferencer og andre relevante arrangementer. </w:t>
      </w:r>
    </w:p>
    <w:p w:rsidR="00345935" w:rsidRPr="00345935" w:rsidRDefault="00345935" w:rsidP="00345935">
      <w:pPr>
        <w:rPr>
          <w:rFonts w:cs="Arial"/>
          <w:szCs w:val="24"/>
        </w:rPr>
      </w:pPr>
      <w:r w:rsidRPr="00345935">
        <w:rPr>
          <w:rFonts w:cs="Arial"/>
          <w:szCs w:val="24"/>
        </w:rPr>
        <w:t xml:space="preserve">Der er desuden løbende leveret input til Dogger processen. </w:t>
      </w:r>
    </w:p>
    <w:p w:rsidR="00345935" w:rsidRPr="00345935" w:rsidRDefault="00345935" w:rsidP="00345935">
      <w:pPr>
        <w:tabs>
          <w:tab w:val="left" w:pos="1134"/>
        </w:tabs>
        <w:rPr>
          <w:rFonts w:cs="Arial"/>
          <w:szCs w:val="24"/>
        </w:rPr>
      </w:pPr>
    </w:p>
    <w:p w:rsidR="00345935" w:rsidRPr="00B34F27" w:rsidRDefault="00345935" w:rsidP="00B34F27">
      <w:pPr>
        <w:pStyle w:val="Listeafsnit"/>
        <w:numPr>
          <w:ilvl w:val="0"/>
          <w:numId w:val="30"/>
        </w:numPr>
        <w:rPr>
          <w:rFonts w:cs="Arial"/>
          <w:szCs w:val="24"/>
        </w:rPr>
      </w:pPr>
      <w:r w:rsidRPr="00B34F27">
        <w:rPr>
          <w:rFonts w:cs="Arial"/>
          <w:szCs w:val="24"/>
        </w:rPr>
        <w:t>Artikler(4) i Dansk Fiskeritidende (dec 2011, 19/4 2012, 28/06 2012, November 2012)</w:t>
      </w:r>
    </w:p>
    <w:p w:rsidR="00345935" w:rsidRPr="00C12B71" w:rsidRDefault="00345935" w:rsidP="00C12B71">
      <w:pPr>
        <w:pStyle w:val="Listeafsnit"/>
        <w:numPr>
          <w:ilvl w:val="0"/>
          <w:numId w:val="29"/>
        </w:numPr>
        <w:rPr>
          <w:rFonts w:cs="Arial"/>
          <w:szCs w:val="24"/>
        </w:rPr>
      </w:pPr>
      <w:r w:rsidRPr="00C12B71">
        <w:rPr>
          <w:rFonts w:cs="Arial"/>
          <w:szCs w:val="24"/>
        </w:rPr>
        <w:t>Artikel I Fiskerforum april 2012</w:t>
      </w:r>
    </w:p>
    <w:p w:rsidR="00345935" w:rsidRPr="00C12B71" w:rsidRDefault="00345935" w:rsidP="00C12B71">
      <w:pPr>
        <w:pStyle w:val="Listeafsnit"/>
        <w:numPr>
          <w:ilvl w:val="0"/>
          <w:numId w:val="29"/>
        </w:numPr>
        <w:rPr>
          <w:rFonts w:cs="Arial"/>
          <w:szCs w:val="24"/>
        </w:rPr>
      </w:pPr>
      <w:r w:rsidRPr="00C12B71">
        <w:rPr>
          <w:rFonts w:cs="Arial"/>
          <w:szCs w:val="24"/>
        </w:rPr>
        <w:t xml:space="preserve">Indslag I TV midt Vest d 18/06 2012 </w:t>
      </w:r>
    </w:p>
    <w:p w:rsidR="00345935" w:rsidRPr="00C12B71" w:rsidRDefault="00345935" w:rsidP="00C12B71">
      <w:pPr>
        <w:pStyle w:val="Listeafsnit"/>
        <w:numPr>
          <w:ilvl w:val="0"/>
          <w:numId w:val="29"/>
        </w:numPr>
        <w:rPr>
          <w:rFonts w:cs="Arial"/>
          <w:szCs w:val="24"/>
        </w:rPr>
      </w:pPr>
      <w:r w:rsidRPr="00C12B71">
        <w:rPr>
          <w:rFonts w:cs="Arial"/>
          <w:szCs w:val="24"/>
        </w:rPr>
        <w:t>Artikler i Fishing News International. 21/06 2012, 24/1 2014</w:t>
      </w:r>
    </w:p>
    <w:p w:rsidR="00345935" w:rsidRPr="00C12B71" w:rsidRDefault="00345935" w:rsidP="00C12B71">
      <w:pPr>
        <w:pStyle w:val="Listeafsnit"/>
        <w:numPr>
          <w:ilvl w:val="0"/>
          <w:numId w:val="29"/>
        </w:numPr>
        <w:rPr>
          <w:rFonts w:cs="Arial"/>
          <w:szCs w:val="24"/>
        </w:rPr>
      </w:pPr>
      <w:r w:rsidRPr="00C12B71">
        <w:rPr>
          <w:rFonts w:cs="Arial"/>
          <w:szCs w:val="24"/>
        </w:rPr>
        <w:t>Artikel i Ingeniøren d 22/6 2012</w:t>
      </w:r>
    </w:p>
    <w:p w:rsidR="00345935" w:rsidRPr="00C12B71" w:rsidRDefault="00345935" w:rsidP="00C12B71">
      <w:pPr>
        <w:pStyle w:val="Listeafsnit"/>
        <w:numPr>
          <w:ilvl w:val="0"/>
          <w:numId w:val="29"/>
        </w:numPr>
        <w:rPr>
          <w:rFonts w:cs="Arial"/>
          <w:szCs w:val="24"/>
        </w:rPr>
      </w:pPr>
      <w:r w:rsidRPr="00C12B71">
        <w:rPr>
          <w:rFonts w:cs="Arial"/>
          <w:szCs w:val="24"/>
        </w:rPr>
        <w:t>Indlæg på konference i Vigo Spanien e-Fishing d 22 September 2012</w:t>
      </w:r>
    </w:p>
    <w:p w:rsidR="00345935" w:rsidRPr="00C12B71" w:rsidRDefault="00345935" w:rsidP="00C12B71">
      <w:pPr>
        <w:pStyle w:val="Listeafsnit"/>
        <w:numPr>
          <w:ilvl w:val="0"/>
          <w:numId w:val="29"/>
        </w:numPr>
        <w:rPr>
          <w:rFonts w:cs="Arial"/>
          <w:szCs w:val="24"/>
          <w:lang w:val="en-US"/>
        </w:rPr>
      </w:pPr>
      <w:r w:rsidRPr="00C12B71">
        <w:rPr>
          <w:rFonts w:cs="Arial"/>
          <w:szCs w:val="24"/>
          <w:lang w:val="en-US"/>
        </w:rPr>
        <w:t>Indlæg på World Fishing Congress i Edinburgh 9/9 2012</w:t>
      </w:r>
    </w:p>
    <w:p w:rsidR="00345935" w:rsidRPr="00C12B71" w:rsidRDefault="00345935" w:rsidP="00C12B71">
      <w:pPr>
        <w:pStyle w:val="Listeafsnit"/>
        <w:numPr>
          <w:ilvl w:val="0"/>
          <w:numId w:val="29"/>
        </w:numPr>
        <w:rPr>
          <w:rFonts w:cs="Arial"/>
          <w:szCs w:val="24"/>
        </w:rPr>
      </w:pPr>
      <w:r w:rsidRPr="00C12B71">
        <w:rPr>
          <w:rFonts w:cs="Arial"/>
          <w:szCs w:val="24"/>
        </w:rPr>
        <w:t>Præsentation og diskussion af projektet for studerende på flere af DTU Aquas kurser i 2013 og 2014: ”Fisheries Systems – management and modeling” og ”Aquatic Ecosystem Management”.</w:t>
      </w:r>
    </w:p>
    <w:p w:rsidR="00345935" w:rsidRPr="00C12B71" w:rsidRDefault="00345935" w:rsidP="00C12B71">
      <w:pPr>
        <w:pStyle w:val="Listeafsnit"/>
        <w:numPr>
          <w:ilvl w:val="0"/>
          <w:numId w:val="29"/>
        </w:numPr>
        <w:rPr>
          <w:rFonts w:cs="Arial"/>
          <w:szCs w:val="24"/>
        </w:rPr>
      </w:pPr>
      <w:r w:rsidRPr="00C12B71">
        <w:rPr>
          <w:rFonts w:cs="Arial"/>
          <w:szCs w:val="24"/>
        </w:rPr>
        <w:t>Grete D’s undervisning</w:t>
      </w:r>
    </w:p>
    <w:p w:rsidR="00345935" w:rsidRPr="00C12B71" w:rsidRDefault="00345935" w:rsidP="00C12B71">
      <w:pPr>
        <w:pStyle w:val="Listeafsnit"/>
        <w:numPr>
          <w:ilvl w:val="0"/>
          <w:numId w:val="29"/>
        </w:numPr>
        <w:rPr>
          <w:rFonts w:cs="Arial"/>
          <w:szCs w:val="24"/>
        </w:rPr>
      </w:pPr>
      <w:r w:rsidRPr="00C12B71">
        <w:rPr>
          <w:rFonts w:cs="Arial"/>
          <w:szCs w:val="24"/>
        </w:rPr>
        <w:t>Projektet er præsenteret i forbindelse med undervisning af danske fiskerikontrollører i det af NaturerhvervStyrelsen udbudte Kursus i økosystembaseret forvaltning – afholdt i marts 2013 og maj 2014 i Hirtshals.</w:t>
      </w:r>
    </w:p>
    <w:p w:rsidR="00345935" w:rsidRPr="00C12B71" w:rsidRDefault="00345935" w:rsidP="00C12B71">
      <w:pPr>
        <w:pStyle w:val="Listeafsnit"/>
        <w:numPr>
          <w:ilvl w:val="0"/>
          <w:numId w:val="29"/>
        </w:numPr>
        <w:rPr>
          <w:rFonts w:cs="Arial"/>
          <w:szCs w:val="24"/>
          <w:lang w:val="en-US"/>
        </w:rPr>
      </w:pPr>
      <w:r w:rsidRPr="00C12B71">
        <w:rPr>
          <w:rFonts w:cs="Arial"/>
          <w:szCs w:val="24"/>
          <w:lang w:val="en-US"/>
        </w:rPr>
        <w:t xml:space="preserve">Præsentation ved konferencen ‘European Conference on Research and Ecosystem-Based Management Strategies in Support of the Marine Strategy Framework Directive, København: Precautionary sandeel fishery in Natura 2000 areas on the Dogger Bank (North Sea): a way to comply with MSFD implementation? af Behrens et al. </w:t>
      </w:r>
    </w:p>
    <w:p w:rsidR="00345935" w:rsidRPr="00C12B71" w:rsidRDefault="00345935" w:rsidP="00C12B71">
      <w:pPr>
        <w:pStyle w:val="Listeafsnit"/>
        <w:numPr>
          <w:ilvl w:val="0"/>
          <w:numId w:val="29"/>
        </w:numPr>
        <w:rPr>
          <w:rFonts w:cs="Arial"/>
          <w:szCs w:val="24"/>
        </w:rPr>
      </w:pPr>
      <w:r w:rsidRPr="00C12B71">
        <w:rPr>
          <w:rFonts w:cs="Arial"/>
          <w:szCs w:val="24"/>
        </w:rPr>
        <w:t>Præsentation ved det danske Havforskermøde 2013: ‘Udvikling af effektivt og skånsomt redskab til tobisfiskeri på Dogger Banke’ af Behrens et al.</w:t>
      </w:r>
    </w:p>
    <w:p w:rsidR="00345935" w:rsidRPr="00C12B71" w:rsidRDefault="00345935" w:rsidP="00C12B71">
      <w:pPr>
        <w:pStyle w:val="Listeafsnit"/>
        <w:numPr>
          <w:ilvl w:val="0"/>
          <w:numId w:val="29"/>
        </w:numPr>
        <w:rPr>
          <w:rFonts w:cs="Arial"/>
          <w:szCs w:val="24"/>
        </w:rPr>
      </w:pPr>
      <w:r w:rsidRPr="00C12B71">
        <w:rPr>
          <w:rFonts w:cs="Arial"/>
          <w:szCs w:val="24"/>
        </w:rPr>
        <w:t>Præsentation ved et projektmøde i EU-FP7 ”BENTHIS” i Haarlem den 4.Juni 2013 (ca. 50 deltagere)</w:t>
      </w:r>
    </w:p>
    <w:p w:rsidR="00345935" w:rsidRPr="00C12B71" w:rsidRDefault="00345935" w:rsidP="00C12B71">
      <w:pPr>
        <w:pStyle w:val="Listeafsnit"/>
        <w:numPr>
          <w:ilvl w:val="0"/>
          <w:numId w:val="29"/>
        </w:numPr>
        <w:rPr>
          <w:rFonts w:cs="Arial"/>
          <w:szCs w:val="24"/>
        </w:rPr>
      </w:pPr>
      <w:r w:rsidRPr="00C12B71">
        <w:rPr>
          <w:rFonts w:cs="Arial"/>
          <w:szCs w:val="24"/>
        </w:rPr>
        <w:lastRenderedPageBreak/>
        <w:t>Præsentation ved en EU-finansieret twinning workshop (EU, Australien og New Zealand) under projekt ” BIO TRIANGLE ” i Tromsø den 21. Juni 2014 (ca. 25 deltagere)</w:t>
      </w:r>
    </w:p>
    <w:p w:rsidR="00345935" w:rsidRPr="00C12B71" w:rsidRDefault="00345935" w:rsidP="00C12B71">
      <w:pPr>
        <w:pStyle w:val="Listeafsnit"/>
        <w:numPr>
          <w:ilvl w:val="0"/>
          <w:numId w:val="29"/>
        </w:numPr>
        <w:rPr>
          <w:rFonts w:cs="Arial"/>
          <w:szCs w:val="24"/>
        </w:rPr>
      </w:pPr>
      <w:r w:rsidRPr="00C12B71">
        <w:rPr>
          <w:rFonts w:cs="Arial"/>
          <w:szCs w:val="24"/>
        </w:rPr>
        <w:t>Præsentation for NAER HM</w:t>
      </w:r>
    </w:p>
    <w:p w:rsidR="00345935" w:rsidRPr="00C12B71" w:rsidRDefault="00345935" w:rsidP="00C12B71">
      <w:pPr>
        <w:pStyle w:val="Listeafsnit"/>
        <w:numPr>
          <w:ilvl w:val="0"/>
          <w:numId w:val="29"/>
        </w:numPr>
        <w:rPr>
          <w:rFonts w:cs="Arial"/>
          <w:szCs w:val="24"/>
        </w:rPr>
      </w:pPr>
      <w:r w:rsidRPr="00C12B71">
        <w:rPr>
          <w:rFonts w:cs="Arial"/>
          <w:szCs w:val="24"/>
        </w:rPr>
        <w:t>Præsentation for ICES Dogger process HM</w:t>
      </w:r>
    </w:p>
    <w:p w:rsidR="00345935" w:rsidRPr="00C12B71" w:rsidRDefault="00EF0773" w:rsidP="00C12B71">
      <w:pPr>
        <w:pStyle w:val="Listeafsnit"/>
        <w:numPr>
          <w:ilvl w:val="0"/>
          <w:numId w:val="29"/>
        </w:numPr>
        <w:rPr>
          <w:rFonts w:cs="Arial"/>
          <w:szCs w:val="24"/>
        </w:rPr>
      </w:pPr>
      <w:r>
        <w:rPr>
          <w:rFonts w:cs="Arial"/>
          <w:szCs w:val="24"/>
        </w:rPr>
        <w:t>Kannibalisme artikel</w:t>
      </w:r>
      <w:r w:rsidR="00345935" w:rsidRPr="00C12B71">
        <w:rPr>
          <w:rFonts w:cs="Arial"/>
          <w:szCs w:val="24"/>
        </w:rPr>
        <w:t xml:space="preserve"> ORE</w:t>
      </w:r>
    </w:p>
    <w:p w:rsidR="00345935" w:rsidRPr="00C12B71" w:rsidRDefault="00345935" w:rsidP="00C12B71">
      <w:pPr>
        <w:pStyle w:val="Listeafsnit"/>
        <w:numPr>
          <w:ilvl w:val="0"/>
          <w:numId w:val="29"/>
        </w:numPr>
        <w:rPr>
          <w:rFonts w:cs="Arial"/>
          <w:szCs w:val="24"/>
        </w:rPr>
      </w:pPr>
      <w:r w:rsidRPr="00C12B71">
        <w:rPr>
          <w:rFonts w:cs="Arial"/>
          <w:szCs w:val="24"/>
        </w:rPr>
        <w:t>Fiskerforum PT</w:t>
      </w:r>
    </w:p>
    <w:p w:rsidR="00345935" w:rsidRPr="00C12B71" w:rsidRDefault="00C12B71" w:rsidP="00C12B71">
      <w:pPr>
        <w:pStyle w:val="Listeafsnit"/>
        <w:numPr>
          <w:ilvl w:val="0"/>
          <w:numId w:val="29"/>
        </w:numPr>
        <w:rPr>
          <w:rFonts w:cs="Arial"/>
          <w:szCs w:val="24"/>
        </w:rPr>
      </w:pPr>
      <w:r>
        <w:rPr>
          <w:rFonts w:cs="Arial"/>
          <w:szCs w:val="24"/>
        </w:rPr>
        <w:t>T</w:t>
      </w:r>
      <w:r w:rsidR="00345935" w:rsidRPr="00C12B71">
        <w:rPr>
          <w:rFonts w:cs="Arial"/>
          <w:szCs w:val="24"/>
        </w:rPr>
        <w:t>emadag præsentationer: alle nævnes EMP</w:t>
      </w:r>
    </w:p>
    <w:p w:rsidR="00345935" w:rsidRPr="00C12B71" w:rsidRDefault="00C12B71" w:rsidP="00C12B71">
      <w:pPr>
        <w:pStyle w:val="Listeafsnit"/>
        <w:numPr>
          <w:ilvl w:val="0"/>
          <w:numId w:val="29"/>
        </w:numPr>
        <w:rPr>
          <w:rFonts w:cs="Arial"/>
          <w:szCs w:val="24"/>
        </w:rPr>
      </w:pPr>
      <w:r>
        <w:rPr>
          <w:rFonts w:cs="Arial"/>
          <w:szCs w:val="24"/>
        </w:rPr>
        <w:t>F</w:t>
      </w:r>
      <w:r w:rsidR="00345935" w:rsidRPr="00C12B71">
        <w:rPr>
          <w:rFonts w:cs="Arial"/>
          <w:szCs w:val="24"/>
        </w:rPr>
        <w:t>iskeritidende beskrivelse af temadag EMP</w:t>
      </w:r>
    </w:p>
    <w:p w:rsidR="00345935" w:rsidRDefault="00C12B71" w:rsidP="00345935">
      <w:pPr>
        <w:pStyle w:val="Listeafsnit"/>
        <w:numPr>
          <w:ilvl w:val="0"/>
          <w:numId w:val="28"/>
        </w:numPr>
        <w:jc w:val="left"/>
        <w:rPr>
          <w:rFonts w:cs="Arial"/>
          <w:szCs w:val="24"/>
        </w:rPr>
      </w:pPr>
      <w:r>
        <w:rPr>
          <w:rFonts w:cs="Arial"/>
          <w:szCs w:val="24"/>
        </w:rPr>
        <w:t>M</w:t>
      </w:r>
      <w:r w:rsidR="00345935">
        <w:rPr>
          <w:rFonts w:cs="Arial"/>
          <w:szCs w:val="24"/>
        </w:rPr>
        <w:t>odelfilm (Produceret af Lonny Hedwig)</w:t>
      </w:r>
      <w:r w:rsidR="00345935" w:rsidRPr="00345935">
        <w:rPr>
          <w:rFonts w:cs="Arial"/>
          <w:szCs w:val="24"/>
        </w:rPr>
        <w:t xml:space="preserve"> </w:t>
      </w:r>
    </w:p>
    <w:p w:rsidR="00345935" w:rsidRDefault="00C12B71" w:rsidP="00345935">
      <w:pPr>
        <w:pStyle w:val="Listeafsnit"/>
        <w:numPr>
          <w:ilvl w:val="0"/>
          <w:numId w:val="28"/>
        </w:numPr>
        <w:jc w:val="left"/>
        <w:rPr>
          <w:rFonts w:cs="Arial"/>
          <w:szCs w:val="24"/>
        </w:rPr>
      </w:pPr>
      <w:r w:rsidRPr="00C12B71">
        <w:rPr>
          <w:rFonts w:cs="Arial"/>
          <w:szCs w:val="24"/>
          <w:lang w:val="en-US"/>
        </w:rPr>
        <w:t>Y</w:t>
      </w:r>
      <w:r w:rsidR="00345935" w:rsidRPr="00C12B71">
        <w:rPr>
          <w:rFonts w:cs="Arial"/>
          <w:szCs w:val="24"/>
          <w:lang w:val="en-US"/>
        </w:rPr>
        <w:t>outube</w:t>
      </w:r>
      <w:r w:rsidRPr="00C12B71">
        <w:rPr>
          <w:rFonts w:cs="Arial"/>
          <w:szCs w:val="24"/>
          <w:lang w:val="en-US"/>
        </w:rPr>
        <w:t xml:space="preserve"> video </w:t>
      </w:r>
      <w:hyperlink r:id="rId35" w:history="1">
        <w:r w:rsidRPr="00C12B71">
          <w:rPr>
            <w:rStyle w:val="Hyperlink"/>
            <w:lang w:val="en-US" w:eastAsia="da-DK"/>
          </w:rPr>
          <w:t>http://www.youtube.com/watch?v=6m4qmSOO2go</w:t>
        </w:r>
      </w:hyperlink>
      <w:r w:rsidRPr="00C12B71">
        <w:rPr>
          <w:lang w:val="en-US" w:eastAsia="da-DK"/>
        </w:rPr>
        <w:t>.</w:t>
      </w:r>
      <w:r w:rsidR="00345935" w:rsidRPr="00C12B71">
        <w:rPr>
          <w:rFonts w:cs="Arial"/>
          <w:szCs w:val="24"/>
          <w:lang w:val="en-US"/>
        </w:rPr>
        <w:t xml:space="preserve"> </w:t>
      </w:r>
      <w:r w:rsidR="00345935">
        <w:rPr>
          <w:rFonts w:cs="Arial"/>
          <w:szCs w:val="24"/>
        </w:rPr>
        <w:t>(produceret af Lonny Hedwig)</w:t>
      </w:r>
    </w:p>
    <w:p w:rsidR="00345935" w:rsidRDefault="00345935" w:rsidP="00345935">
      <w:pPr>
        <w:pStyle w:val="Listeafsnit"/>
        <w:numPr>
          <w:ilvl w:val="0"/>
          <w:numId w:val="28"/>
        </w:numPr>
        <w:jc w:val="left"/>
        <w:rPr>
          <w:rFonts w:cs="Arial"/>
          <w:szCs w:val="24"/>
        </w:rPr>
      </w:pPr>
      <w:r w:rsidRPr="00345935">
        <w:rPr>
          <w:rFonts w:cs="Arial"/>
          <w:szCs w:val="24"/>
        </w:rPr>
        <w:t>Doggerbanke redskabsfilm</w:t>
      </w:r>
    </w:p>
    <w:p w:rsidR="00345935" w:rsidRDefault="00345935" w:rsidP="00345935">
      <w:pPr>
        <w:pStyle w:val="Listeafsnit"/>
        <w:numPr>
          <w:ilvl w:val="0"/>
          <w:numId w:val="28"/>
        </w:numPr>
        <w:spacing w:after="0"/>
        <w:jc w:val="left"/>
        <w:rPr>
          <w:lang w:eastAsia="da-DK"/>
        </w:rPr>
      </w:pPr>
      <w:r w:rsidRPr="00C12B71">
        <w:rPr>
          <w:rFonts w:cs="Arial"/>
          <w:szCs w:val="24"/>
        </w:rPr>
        <w:t xml:space="preserve">Film om projektet </w:t>
      </w:r>
      <w:r>
        <w:rPr>
          <w:lang w:eastAsia="da-DK"/>
        </w:rPr>
        <w:t>primo april 2015.</w:t>
      </w:r>
    </w:p>
    <w:p w:rsidR="00345935" w:rsidRDefault="00345935" w:rsidP="00345935">
      <w:pPr>
        <w:spacing w:after="0"/>
        <w:jc w:val="left"/>
        <w:rPr>
          <w:lang w:eastAsia="da-DK"/>
        </w:rPr>
      </w:pPr>
    </w:p>
    <w:p w:rsidR="00345935" w:rsidRPr="00345935" w:rsidRDefault="00345935" w:rsidP="00345935">
      <w:pPr>
        <w:spacing w:after="0"/>
        <w:jc w:val="left"/>
        <w:rPr>
          <w:lang w:eastAsia="da-DK"/>
        </w:rPr>
      </w:pPr>
    </w:p>
    <w:sectPr w:rsidR="00345935" w:rsidRPr="00345935" w:rsidSect="003514FA">
      <w:headerReference w:type="default" r:id="rId36"/>
      <w:footerReference w:type="even" r:id="rId37"/>
      <w:footerReference w:type="default" r:id="rId38"/>
      <w:headerReference w:type="first" r:id="rId39"/>
      <w:footerReference w:type="first" r:id="rId40"/>
      <w:pgSz w:w="11900" w:h="16840"/>
      <w:pgMar w:top="2126" w:right="1418" w:bottom="2410"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CCB" w:rsidRDefault="00C70CCB" w:rsidP="00790984">
      <w:r>
        <w:separator/>
      </w:r>
    </w:p>
  </w:endnote>
  <w:endnote w:type="continuationSeparator" w:id="0">
    <w:p w:rsidR="00C70CCB" w:rsidRDefault="00C70CCB" w:rsidP="00790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200" w:rsidRDefault="00F97200" w:rsidP="00790984">
    <w:pPr>
      <w:pStyle w:val="Sidefod"/>
      <w:rPr>
        <w:rStyle w:val="Sidetal"/>
      </w:rPr>
    </w:pPr>
    <w:r>
      <w:rPr>
        <w:rStyle w:val="Sidetal"/>
      </w:rPr>
      <w:fldChar w:fldCharType="begin"/>
    </w:r>
    <w:r>
      <w:rPr>
        <w:rStyle w:val="Sidetal"/>
      </w:rPr>
      <w:instrText xml:space="preserve">PAGE  </w:instrText>
    </w:r>
    <w:r>
      <w:rPr>
        <w:rStyle w:val="Sidetal"/>
      </w:rPr>
      <w:fldChar w:fldCharType="end"/>
    </w:r>
  </w:p>
  <w:p w:rsidR="00F97200" w:rsidRDefault="00F97200" w:rsidP="00790984">
    <w:pPr>
      <w:pStyle w:val="Sidefod"/>
    </w:pPr>
  </w:p>
  <w:p w:rsidR="00F97200" w:rsidRDefault="00F972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7"/>
      </w:rPr>
      <w:id w:val="13048614"/>
      <w:docPartObj>
        <w:docPartGallery w:val="Page Numbers (Bottom of Page)"/>
        <w:docPartUnique/>
      </w:docPartObj>
    </w:sdtPr>
    <w:sdtEndPr>
      <w:rPr>
        <w:rFonts w:ascii="Georgia" w:hAnsi="Georgia"/>
      </w:rPr>
    </w:sdtEndPr>
    <w:sdtContent>
      <w:p w:rsidR="00F97200" w:rsidRPr="00D71562" w:rsidRDefault="00F97200" w:rsidP="00DA3CD4">
        <w:pPr>
          <w:pStyle w:val="Kundeforside"/>
          <w:pBdr>
            <w:top w:val="single" w:sz="4" w:space="1" w:color="auto"/>
          </w:pBdr>
        </w:pPr>
        <w:r w:rsidRPr="00C86BA2">
          <w:t xml:space="preserve">Udført for </w:t>
        </w:r>
        <w:r>
          <w:t>DTU-Aqua af Aquam</w:t>
        </w:r>
        <w:r w:rsidRPr="00C86BA2">
          <w:t>ind</w:t>
        </w:r>
        <w:r>
          <w:t xml:space="preserve"> A/S og </w:t>
        </w:r>
        <w:r w:rsidRPr="00D71562">
          <w:rPr>
            <w:sz w:val="16"/>
          </w:rPr>
          <w:t>CATchFish</w:t>
        </w:r>
      </w:p>
      <w:p w:rsidR="00F97200" w:rsidRPr="00C86BA2" w:rsidRDefault="00F97200" w:rsidP="00D473B1">
        <w:pPr>
          <w:pStyle w:val="Kundeforside"/>
        </w:pPr>
      </w:p>
      <w:p w:rsidR="00F97200" w:rsidRPr="00C86BA2" w:rsidRDefault="00F97200" w:rsidP="00D473B1">
        <w:pPr>
          <w:pStyle w:val="Kundeforside"/>
        </w:pPr>
        <w:r>
          <w:t>Marts 2015</w:t>
        </w:r>
      </w:p>
      <w:p w:rsidR="00F97200" w:rsidRDefault="00F97200">
        <w:pPr>
          <w:pStyle w:val="Sidefod"/>
          <w:jc w:val="right"/>
        </w:pPr>
        <w:r w:rsidRPr="0015467B">
          <w:rPr>
            <w:noProof/>
          </w:rPr>
          <w:drawing>
            <wp:anchor distT="0" distB="0" distL="114300" distR="114300" simplePos="0" relativeHeight="251675648" behindDoc="1" locked="1" layoutInCell="1" allowOverlap="1" wp14:anchorId="14C120AA" wp14:editId="500EDC38">
              <wp:simplePos x="0" y="0"/>
              <wp:positionH relativeFrom="page">
                <wp:posOffset>6396355</wp:posOffset>
              </wp:positionH>
              <wp:positionV relativeFrom="page">
                <wp:posOffset>9483090</wp:posOffset>
              </wp:positionV>
              <wp:extent cx="438150" cy="482600"/>
              <wp:effectExtent l="0" t="0" r="0" b="0"/>
              <wp:wrapNone/>
              <wp:docPr id="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holder.png"/>
                      <pic:cNvPicPr/>
                    </pic:nvPicPr>
                    <pic:blipFill>
                      <a:blip r:embed="rId1">
                        <a:extLst>
                          <a:ext uri="{28A0092B-C50C-407E-A947-70E740481C1C}">
                            <a14:useLocalDpi xmlns:a14="http://schemas.microsoft.com/office/drawing/2010/main" val="0"/>
                          </a:ext>
                        </a:extLst>
                      </a:blip>
                      <a:stretch>
                        <a:fillRect/>
                      </a:stretch>
                    </pic:blipFill>
                    <pic:spPr>
                      <a:xfrm>
                        <a:off x="0" y="0"/>
                        <a:ext cx="438150" cy="482600"/>
                      </a:xfrm>
                      <a:prstGeom prst="rect">
                        <a:avLst/>
                      </a:prstGeom>
                    </pic:spPr>
                  </pic:pic>
                </a:graphicData>
              </a:graphic>
            </wp:anchor>
          </w:drawing>
        </w:r>
        <w:r>
          <w:fldChar w:fldCharType="begin"/>
        </w:r>
        <w:r>
          <w:instrText xml:space="preserve"> PAGE   \* MERGEFORMAT </w:instrText>
        </w:r>
        <w:r>
          <w:fldChar w:fldCharType="separate"/>
        </w:r>
        <w:r w:rsidR="00513BE2">
          <w:rPr>
            <w:noProof/>
          </w:rPr>
          <w:t>34</w:t>
        </w:r>
        <w:r>
          <w:rPr>
            <w:noProof/>
          </w:rPr>
          <w:fldChar w:fldCharType="end"/>
        </w:r>
      </w:p>
    </w:sdtContent>
  </w:sdt>
  <w:p w:rsidR="00F97200" w:rsidRDefault="00F97200" w:rsidP="00790984">
    <w:pPr>
      <w:pStyle w:val="Sidefod"/>
    </w:pPr>
  </w:p>
  <w:p w:rsidR="00F97200" w:rsidRDefault="00F972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200" w:rsidRDefault="00F97200">
    <w:pPr>
      <w:pStyle w:val="Sidefod"/>
    </w:pPr>
    <w:r>
      <w:rPr>
        <w:noProof/>
      </w:rPr>
      <w:drawing>
        <wp:anchor distT="0" distB="0" distL="114300" distR="114300" simplePos="0" relativeHeight="251676672" behindDoc="1" locked="0" layoutInCell="1" allowOverlap="1">
          <wp:simplePos x="0" y="0"/>
          <wp:positionH relativeFrom="column">
            <wp:posOffset>4163060</wp:posOffset>
          </wp:positionH>
          <wp:positionV relativeFrom="paragraph">
            <wp:posOffset>-826135</wp:posOffset>
          </wp:positionV>
          <wp:extent cx="2011680" cy="1065530"/>
          <wp:effectExtent l="0" t="0" r="7620" b="1270"/>
          <wp:wrapTight wrapText="bothSides">
            <wp:wrapPolygon edited="0">
              <wp:start x="0" y="0"/>
              <wp:lineTo x="0" y="21240"/>
              <wp:lineTo x="21477" y="21240"/>
              <wp:lineTo x="21477" y="0"/>
              <wp:lineTo x="0" y="0"/>
            </wp:wrapPolygon>
          </wp:wrapTight>
          <wp:docPr id="10" name="Billede 10" descr="C:\Users\jlr\AppData\Local\Microsoft\Windows\INetCache\Content.Outlook\ZP54FC63\GUD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r\AppData\Local\Microsoft\Windows\INetCache\Content.Outlook\ZP54FC63\GUD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CCB" w:rsidRDefault="00C70CCB" w:rsidP="00790984">
      <w:r>
        <w:separator/>
      </w:r>
    </w:p>
  </w:footnote>
  <w:footnote w:type="continuationSeparator" w:id="0">
    <w:p w:rsidR="00C70CCB" w:rsidRDefault="00C70CCB" w:rsidP="00790984">
      <w:r>
        <w:continuationSeparator/>
      </w:r>
    </w:p>
  </w:footnote>
  <w:footnote w:id="1">
    <w:p w:rsidR="00F97200" w:rsidRPr="00F459BD" w:rsidRDefault="00F97200" w:rsidP="00761523">
      <w:pPr>
        <w:rPr>
          <w:sz w:val="56"/>
        </w:rPr>
      </w:pPr>
      <w:r>
        <w:rPr>
          <w:rStyle w:val="Fodnotehenvisning"/>
        </w:rPr>
        <w:footnoteRef/>
      </w:r>
      <w:r>
        <w:t xml:space="preserve"> </w:t>
      </w:r>
      <w:r w:rsidRPr="00761523">
        <w:rPr>
          <w:sz w:val="16"/>
          <w:szCs w:val="16"/>
        </w:rPr>
        <w:t>Energieffektivitet i konsumfiskeriet</w:t>
      </w:r>
      <w:r>
        <w:rPr>
          <w:sz w:val="16"/>
          <w:szCs w:val="16"/>
        </w:rPr>
        <w:t xml:space="preserve"> (EFF rapport 2013).</w:t>
      </w:r>
    </w:p>
    <w:p w:rsidR="00F97200" w:rsidRDefault="00F97200">
      <w:pPr>
        <w:pStyle w:val="Fodnote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200" w:rsidRDefault="00F97200" w:rsidP="006A17EB">
    <w:pPr>
      <w:pStyle w:val="Sidehoved"/>
      <w:jc w:val="right"/>
    </w:pPr>
    <w:r>
      <w:rPr>
        <w:noProof/>
      </w:rPr>
      <w:drawing>
        <wp:anchor distT="0" distB="0" distL="114300" distR="114300" simplePos="0" relativeHeight="251660288" behindDoc="1" locked="0" layoutInCell="1" allowOverlap="1" wp14:anchorId="5E6BBD95" wp14:editId="6654F7C9">
          <wp:simplePos x="0" y="0"/>
          <wp:positionH relativeFrom="column">
            <wp:posOffset>4110355</wp:posOffset>
          </wp:positionH>
          <wp:positionV relativeFrom="paragraph">
            <wp:posOffset>3175</wp:posOffset>
          </wp:positionV>
          <wp:extent cx="2008505" cy="408940"/>
          <wp:effectExtent l="0" t="0" r="0" b="0"/>
          <wp:wrapTight wrapText="bothSides">
            <wp:wrapPolygon edited="0">
              <wp:start x="0" y="0"/>
              <wp:lineTo x="0" y="20124"/>
              <wp:lineTo x="21306" y="20124"/>
              <wp:lineTo x="21306" y="0"/>
              <wp:lineTo x="0" y="0"/>
            </wp:wrapPolygon>
          </wp:wrapTight>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Mind Logo.png"/>
                  <pic:cNvPicPr/>
                </pic:nvPicPr>
                <pic:blipFill>
                  <a:blip r:embed="rId1">
                    <a:extLst>
                      <a:ext uri="{28A0092B-C50C-407E-A947-70E740481C1C}">
                        <a14:useLocalDpi xmlns:a14="http://schemas.microsoft.com/office/drawing/2010/main" val="0"/>
                      </a:ext>
                    </a:extLst>
                  </a:blip>
                  <a:stretch>
                    <a:fillRect/>
                  </a:stretch>
                </pic:blipFill>
                <pic:spPr>
                  <a:xfrm>
                    <a:off x="0" y="0"/>
                    <a:ext cx="2008505" cy="408940"/>
                  </a:xfrm>
                  <a:prstGeom prst="rect">
                    <a:avLst/>
                  </a:prstGeom>
                </pic:spPr>
              </pic:pic>
            </a:graphicData>
          </a:graphic>
          <wp14:sizeRelH relativeFrom="page">
            <wp14:pctWidth>0</wp14:pctWidth>
          </wp14:sizeRelH>
          <wp14:sizeRelV relativeFrom="page">
            <wp14:pctHeight>0</wp14:pctHeight>
          </wp14:sizeRelV>
        </wp:anchor>
      </w:drawing>
    </w:r>
  </w:p>
  <w:p w:rsidR="00F97200" w:rsidRDefault="00F972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200" w:rsidRDefault="00F97200" w:rsidP="006A17EB">
    <w:pPr>
      <w:pStyle w:val="Sidehoved"/>
      <w:tabs>
        <w:tab w:val="clear" w:pos="4819"/>
        <w:tab w:val="clear" w:pos="9638"/>
        <w:tab w:val="right" w:pos="893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47D62F9"/>
    <w:multiLevelType w:val="hybridMultilevel"/>
    <w:tmpl w:val="48B4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C7026"/>
    <w:multiLevelType w:val="hybridMultilevel"/>
    <w:tmpl w:val="47E0E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85F678F"/>
    <w:multiLevelType w:val="hybridMultilevel"/>
    <w:tmpl w:val="F5009D38"/>
    <w:lvl w:ilvl="0" w:tplc="E4FAE31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AE91174"/>
    <w:multiLevelType w:val="hybridMultilevel"/>
    <w:tmpl w:val="228013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0E3B7C"/>
    <w:multiLevelType w:val="hybridMultilevel"/>
    <w:tmpl w:val="7070E17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232B7143"/>
    <w:multiLevelType w:val="hybridMultilevel"/>
    <w:tmpl w:val="B04A90D8"/>
    <w:lvl w:ilvl="0" w:tplc="E4FAE31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2D47C6"/>
    <w:multiLevelType w:val="multilevel"/>
    <w:tmpl w:val="EE1EBD7C"/>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color w:val="auto"/>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1" w15:restartNumberingAfterBreak="0">
    <w:nsid w:val="26A36FE9"/>
    <w:multiLevelType w:val="hybridMultilevel"/>
    <w:tmpl w:val="2054B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93E98"/>
    <w:multiLevelType w:val="hybridMultilevel"/>
    <w:tmpl w:val="505651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3020DD6"/>
    <w:multiLevelType w:val="hybridMultilevel"/>
    <w:tmpl w:val="D764DA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31B6355"/>
    <w:multiLevelType w:val="hybridMultilevel"/>
    <w:tmpl w:val="FCA625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32B192D"/>
    <w:multiLevelType w:val="hybridMultilevel"/>
    <w:tmpl w:val="CB1E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02E"/>
    <w:multiLevelType w:val="hybridMultilevel"/>
    <w:tmpl w:val="0D04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25EC8"/>
    <w:multiLevelType w:val="hybridMultilevel"/>
    <w:tmpl w:val="95CC4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92953"/>
    <w:multiLevelType w:val="hybridMultilevel"/>
    <w:tmpl w:val="91E21F24"/>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9" w15:restartNumberingAfterBreak="0">
    <w:nsid w:val="575947DD"/>
    <w:multiLevelType w:val="hybridMultilevel"/>
    <w:tmpl w:val="3C3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E545E5"/>
    <w:multiLevelType w:val="multilevel"/>
    <w:tmpl w:val="398E5F3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15:restartNumberingAfterBreak="0">
    <w:nsid w:val="620B7A4F"/>
    <w:multiLevelType w:val="hybridMultilevel"/>
    <w:tmpl w:val="090EA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3853DAD"/>
    <w:multiLevelType w:val="hybridMultilevel"/>
    <w:tmpl w:val="DEAAB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9302209"/>
    <w:multiLevelType w:val="hybridMultilevel"/>
    <w:tmpl w:val="C3287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AE40D8C"/>
    <w:multiLevelType w:val="hybridMultilevel"/>
    <w:tmpl w:val="2A90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3E63DE"/>
    <w:multiLevelType w:val="hybridMultilevel"/>
    <w:tmpl w:val="47DE70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D3E2DAA"/>
    <w:multiLevelType w:val="hybridMultilevel"/>
    <w:tmpl w:val="9CAAD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4C7BCC"/>
    <w:multiLevelType w:val="hybridMultilevel"/>
    <w:tmpl w:val="3C9EF7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4F07B58"/>
    <w:multiLevelType w:val="hybridMultilevel"/>
    <w:tmpl w:val="77B6E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A778C1"/>
    <w:multiLevelType w:val="hybridMultilevel"/>
    <w:tmpl w:val="0354F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8"/>
  </w:num>
  <w:num w:numId="6">
    <w:abstractNumId w:val="14"/>
  </w:num>
  <w:num w:numId="7">
    <w:abstractNumId w:val="6"/>
  </w:num>
  <w:num w:numId="8">
    <w:abstractNumId w:val="9"/>
  </w:num>
  <w:num w:numId="9">
    <w:abstractNumId w:val="4"/>
  </w:num>
  <w:num w:numId="10">
    <w:abstractNumId w:val="29"/>
  </w:num>
  <w:num w:numId="11">
    <w:abstractNumId w:val="16"/>
  </w:num>
  <w:num w:numId="12">
    <w:abstractNumId w:val="17"/>
  </w:num>
  <w:num w:numId="13">
    <w:abstractNumId w:val="19"/>
  </w:num>
  <w:num w:numId="14">
    <w:abstractNumId w:val="27"/>
  </w:num>
  <w:num w:numId="15">
    <w:abstractNumId w:val="26"/>
  </w:num>
  <w:num w:numId="16">
    <w:abstractNumId w:val="8"/>
  </w:num>
  <w:num w:numId="17">
    <w:abstractNumId w:val="21"/>
  </w:num>
  <w:num w:numId="18">
    <w:abstractNumId w:val="28"/>
  </w:num>
  <w:num w:numId="19">
    <w:abstractNumId w:val="15"/>
  </w:num>
  <w:num w:numId="20">
    <w:abstractNumId w:val="22"/>
  </w:num>
  <w:num w:numId="21">
    <w:abstractNumId w:val="25"/>
  </w:num>
  <w:num w:numId="22">
    <w:abstractNumId w:val="23"/>
  </w:num>
  <w:num w:numId="23">
    <w:abstractNumId w:val="11"/>
  </w:num>
  <w:num w:numId="24">
    <w:abstractNumId w:val="24"/>
  </w:num>
  <w:num w:numId="25">
    <w:abstractNumId w:val="10"/>
  </w:num>
  <w:num w:numId="26">
    <w:abstractNumId w:val="7"/>
  </w:num>
  <w:num w:numId="27">
    <w:abstractNumId w:val="20"/>
  </w:num>
  <w:num w:numId="28">
    <w:abstractNumId w:val="13"/>
  </w:num>
  <w:num w:numId="29">
    <w:abstractNumId w:val="12"/>
  </w:num>
  <w:num w:numId="30">
    <w:abstractNumId w:val="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882"/>
    <w:rsid w:val="0000141F"/>
    <w:rsid w:val="00002261"/>
    <w:rsid w:val="000066E2"/>
    <w:rsid w:val="00010343"/>
    <w:rsid w:val="00023BE0"/>
    <w:rsid w:val="00023E45"/>
    <w:rsid w:val="000263DD"/>
    <w:rsid w:val="00027ECD"/>
    <w:rsid w:val="0003434A"/>
    <w:rsid w:val="00037A3F"/>
    <w:rsid w:val="00041F2E"/>
    <w:rsid w:val="0004356D"/>
    <w:rsid w:val="00044437"/>
    <w:rsid w:val="00044797"/>
    <w:rsid w:val="000466BC"/>
    <w:rsid w:val="0005343C"/>
    <w:rsid w:val="00063503"/>
    <w:rsid w:val="00074CCF"/>
    <w:rsid w:val="0007548E"/>
    <w:rsid w:val="000756F9"/>
    <w:rsid w:val="000766B5"/>
    <w:rsid w:val="0007680E"/>
    <w:rsid w:val="00076EA0"/>
    <w:rsid w:val="000772F2"/>
    <w:rsid w:val="000815E1"/>
    <w:rsid w:val="00081CC5"/>
    <w:rsid w:val="00083CB1"/>
    <w:rsid w:val="00086390"/>
    <w:rsid w:val="00093297"/>
    <w:rsid w:val="0009349D"/>
    <w:rsid w:val="0009693E"/>
    <w:rsid w:val="000A1132"/>
    <w:rsid w:val="000A22D2"/>
    <w:rsid w:val="000A34B2"/>
    <w:rsid w:val="000A4623"/>
    <w:rsid w:val="000A6424"/>
    <w:rsid w:val="000C654F"/>
    <w:rsid w:val="000D0253"/>
    <w:rsid w:val="000D4F19"/>
    <w:rsid w:val="000F12B7"/>
    <w:rsid w:val="000F2234"/>
    <w:rsid w:val="000F332B"/>
    <w:rsid w:val="000F6964"/>
    <w:rsid w:val="000F7B6D"/>
    <w:rsid w:val="000F7EE1"/>
    <w:rsid w:val="001169E0"/>
    <w:rsid w:val="00117C76"/>
    <w:rsid w:val="001255A9"/>
    <w:rsid w:val="00126877"/>
    <w:rsid w:val="00140063"/>
    <w:rsid w:val="00141ACA"/>
    <w:rsid w:val="00150AA5"/>
    <w:rsid w:val="00152959"/>
    <w:rsid w:val="00152E1F"/>
    <w:rsid w:val="0015467B"/>
    <w:rsid w:val="001606D1"/>
    <w:rsid w:val="001636FC"/>
    <w:rsid w:val="0016545D"/>
    <w:rsid w:val="0017262D"/>
    <w:rsid w:val="0018025E"/>
    <w:rsid w:val="00180377"/>
    <w:rsid w:val="00184061"/>
    <w:rsid w:val="00185828"/>
    <w:rsid w:val="0019294F"/>
    <w:rsid w:val="001A3C99"/>
    <w:rsid w:val="001A5148"/>
    <w:rsid w:val="001B1EE0"/>
    <w:rsid w:val="001B3345"/>
    <w:rsid w:val="001B5F58"/>
    <w:rsid w:val="001C57E1"/>
    <w:rsid w:val="001D12F7"/>
    <w:rsid w:val="001D1996"/>
    <w:rsid w:val="001D2CDB"/>
    <w:rsid w:val="001E0DBC"/>
    <w:rsid w:val="001E52E2"/>
    <w:rsid w:val="001E6A74"/>
    <w:rsid w:val="001F06A5"/>
    <w:rsid w:val="001F22D9"/>
    <w:rsid w:val="001F2C73"/>
    <w:rsid w:val="0020446D"/>
    <w:rsid w:val="002067E8"/>
    <w:rsid w:val="002104E1"/>
    <w:rsid w:val="002125DE"/>
    <w:rsid w:val="00213676"/>
    <w:rsid w:val="002143CE"/>
    <w:rsid w:val="0022000B"/>
    <w:rsid w:val="002221C8"/>
    <w:rsid w:val="00222CDB"/>
    <w:rsid w:val="0022643B"/>
    <w:rsid w:val="002266E2"/>
    <w:rsid w:val="00242780"/>
    <w:rsid w:val="00243D56"/>
    <w:rsid w:val="00250AC8"/>
    <w:rsid w:val="00255305"/>
    <w:rsid w:val="00255D7A"/>
    <w:rsid w:val="00267762"/>
    <w:rsid w:val="0028027C"/>
    <w:rsid w:val="00285297"/>
    <w:rsid w:val="00291DAE"/>
    <w:rsid w:val="002931BE"/>
    <w:rsid w:val="00296EAC"/>
    <w:rsid w:val="002978BA"/>
    <w:rsid w:val="002A1087"/>
    <w:rsid w:val="002B7A80"/>
    <w:rsid w:val="002B7C9E"/>
    <w:rsid w:val="002C7B0F"/>
    <w:rsid w:val="002D38DA"/>
    <w:rsid w:val="002D76A3"/>
    <w:rsid w:val="002D78B2"/>
    <w:rsid w:val="002E26C8"/>
    <w:rsid w:val="002E3E33"/>
    <w:rsid w:val="002F746B"/>
    <w:rsid w:val="0030302E"/>
    <w:rsid w:val="00303A15"/>
    <w:rsid w:val="00313093"/>
    <w:rsid w:val="00320C3A"/>
    <w:rsid w:val="0032102C"/>
    <w:rsid w:val="003309F1"/>
    <w:rsid w:val="00333298"/>
    <w:rsid w:val="00333323"/>
    <w:rsid w:val="0033608F"/>
    <w:rsid w:val="0034137E"/>
    <w:rsid w:val="00345935"/>
    <w:rsid w:val="00346D1D"/>
    <w:rsid w:val="0034766B"/>
    <w:rsid w:val="003514AC"/>
    <w:rsid w:val="003514FA"/>
    <w:rsid w:val="00352F23"/>
    <w:rsid w:val="003578E2"/>
    <w:rsid w:val="003703DB"/>
    <w:rsid w:val="00372E9B"/>
    <w:rsid w:val="00380E1E"/>
    <w:rsid w:val="00382953"/>
    <w:rsid w:val="00382B6F"/>
    <w:rsid w:val="00384E51"/>
    <w:rsid w:val="0039534D"/>
    <w:rsid w:val="00395BF4"/>
    <w:rsid w:val="003A1068"/>
    <w:rsid w:val="003A4996"/>
    <w:rsid w:val="003A524A"/>
    <w:rsid w:val="003B5CF2"/>
    <w:rsid w:val="003B6D3E"/>
    <w:rsid w:val="003C669D"/>
    <w:rsid w:val="003D2D69"/>
    <w:rsid w:val="003D64D8"/>
    <w:rsid w:val="003E4FF7"/>
    <w:rsid w:val="003E6A1D"/>
    <w:rsid w:val="003F10A5"/>
    <w:rsid w:val="003F18F1"/>
    <w:rsid w:val="003F6CEF"/>
    <w:rsid w:val="004010C8"/>
    <w:rsid w:val="004049A7"/>
    <w:rsid w:val="004315A0"/>
    <w:rsid w:val="004366E6"/>
    <w:rsid w:val="004510B7"/>
    <w:rsid w:val="00460F24"/>
    <w:rsid w:val="00464982"/>
    <w:rsid w:val="00466C92"/>
    <w:rsid w:val="0048103E"/>
    <w:rsid w:val="00482364"/>
    <w:rsid w:val="004863E3"/>
    <w:rsid w:val="00496284"/>
    <w:rsid w:val="004A3CCA"/>
    <w:rsid w:val="004A4EF2"/>
    <w:rsid w:val="004C678B"/>
    <w:rsid w:val="004D20AB"/>
    <w:rsid w:val="004E1AA2"/>
    <w:rsid w:val="004E1EBB"/>
    <w:rsid w:val="004F0835"/>
    <w:rsid w:val="004F0ED8"/>
    <w:rsid w:val="004F781B"/>
    <w:rsid w:val="00504CF0"/>
    <w:rsid w:val="0050749E"/>
    <w:rsid w:val="00511221"/>
    <w:rsid w:val="00513BE2"/>
    <w:rsid w:val="005151D2"/>
    <w:rsid w:val="00517840"/>
    <w:rsid w:val="00524F0C"/>
    <w:rsid w:val="005320D9"/>
    <w:rsid w:val="005346A6"/>
    <w:rsid w:val="0054223B"/>
    <w:rsid w:val="0054255B"/>
    <w:rsid w:val="00542C6B"/>
    <w:rsid w:val="00553F24"/>
    <w:rsid w:val="00554D86"/>
    <w:rsid w:val="00561F08"/>
    <w:rsid w:val="00564450"/>
    <w:rsid w:val="00573437"/>
    <w:rsid w:val="00585233"/>
    <w:rsid w:val="00590CAE"/>
    <w:rsid w:val="00597CCA"/>
    <w:rsid w:val="005A5F86"/>
    <w:rsid w:val="005A78A2"/>
    <w:rsid w:val="005B0BAA"/>
    <w:rsid w:val="005B12FD"/>
    <w:rsid w:val="005B2778"/>
    <w:rsid w:val="005B3308"/>
    <w:rsid w:val="005B3B31"/>
    <w:rsid w:val="005C2D20"/>
    <w:rsid w:val="005C3D95"/>
    <w:rsid w:val="005C43C9"/>
    <w:rsid w:val="005C687E"/>
    <w:rsid w:val="005D2787"/>
    <w:rsid w:val="005D28D6"/>
    <w:rsid w:val="005D5B67"/>
    <w:rsid w:val="005E1679"/>
    <w:rsid w:val="005E738E"/>
    <w:rsid w:val="005F0302"/>
    <w:rsid w:val="005F2D2F"/>
    <w:rsid w:val="005F403E"/>
    <w:rsid w:val="005F610D"/>
    <w:rsid w:val="005F7EC9"/>
    <w:rsid w:val="00602FD5"/>
    <w:rsid w:val="00612E12"/>
    <w:rsid w:val="00615199"/>
    <w:rsid w:val="0061560C"/>
    <w:rsid w:val="006158A1"/>
    <w:rsid w:val="006256F5"/>
    <w:rsid w:val="00633781"/>
    <w:rsid w:val="0063397D"/>
    <w:rsid w:val="00635484"/>
    <w:rsid w:val="0063762C"/>
    <w:rsid w:val="00637770"/>
    <w:rsid w:val="00641953"/>
    <w:rsid w:val="006510EB"/>
    <w:rsid w:val="00662E96"/>
    <w:rsid w:val="00694050"/>
    <w:rsid w:val="006972E1"/>
    <w:rsid w:val="006A0D00"/>
    <w:rsid w:val="006A17EB"/>
    <w:rsid w:val="006A693E"/>
    <w:rsid w:val="006B0476"/>
    <w:rsid w:val="006B4C24"/>
    <w:rsid w:val="006C775D"/>
    <w:rsid w:val="006D2626"/>
    <w:rsid w:val="006D7A02"/>
    <w:rsid w:val="006F0FB5"/>
    <w:rsid w:val="006F325E"/>
    <w:rsid w:val="006F5EA0"/>
    <w:rsid w:val="007001D5"/>
    <w:rsid w:val="00702BBA"/>
    <w:rsid w:val="00703ADF"/>
    <w:rsid w:val="007041FD"/>
    <w:rsid w:val="007136F9"/>
    <w:rsid w:val="00720675"/>
    <w:rsid w:val="007210A5"/>
    <w:rsid w:val="007274FA"/>
    <w:rsid w:val="00731D0C"/>
    <w:rsid w:val="00731DAE"/>
    <w:rsid w:val="00732C17"/>
    <w:rsid w:val="00737389"/>
    <w:rsid w:val="00740360"/>
    <w:rsid w:val="00744EC5"/>
    <w:rsid w:val="00755722"/>
    <w:rsid w:val="00757A88"/>
    <w:rsid w:val="00760EE7"/>
    <w:rsid w:val="00761523"/>
    <w:rsid w:val="007624A1"/>
    <w:rsid w:val="007630F7"/>
    <w:rsid w:val="007631E0"/>
    <w:rsid w:val="007673FC"/>
    <w:rsid w:val="00770A11"/>
    <w:rsid w:val="0077365F"/>
    <w:rsid w:val="00773746"/>
    <w:rsid w:val="00777621"/>
    <w:rsid w:val="00781339"/>
    <w:rsid w:val="00781F47"/>
    <w:rsid w:val="00787DF9"/>
    <w:rsid w:val="00790984"/>
    <w:rsid w:val="0079223D"/>
    <w:rsid w:val="0079694C"/>
    <w:rsid w:val="007A1971"/>
    <w:rsid w:val="007A4904"/>
    <w:rsid w:val="007A54B3"/>
    <w:rsid w:val="007A6F49"/>
    <w:rsid w:val="007B7617"/>
    <w:rsid w:val="007B7AAB"/>
    <w:rsid w:val="007D3F0C"/>
    <w:rsid w:val="007F13FB"/>
    <w:rsid w:val="007F41D5"/>
    <w:rsid w:val="0080164B"/>
    <w:rsid w:val="00803326"/>
    <w:rsid w:val="008076F3"/>
    <w:rsid w:val="00807826"/>
    <w:rsid w:val="00814AD1"/>
    <w:rsid w:val="00826CBC"/>
    <w:rsid w:val="0083063E"/>
    <w:rsid w:val="00833FA6"/>
    <w:rsid w:val="008344E7"/>
    <w:rsid w:val="00850344"/>
    <w:rsid w:val="00851234"/>
    <w:rsid w:val="0085352A"/>
    <w:rsid w:val="008605F2"/>
    <w:rsid w:val="0086661A"/>
    <w:rsid w:val="00874F91"/>
    <w:rsid w:val="00876147"/>
    <w:rsid w:val="00877038"/>
    <w:rsid w:val="008920C3"/>
    <w:rsid w:val="00892A6C"/>
    <w:rsid w:val="008978B0"/>
    <w:rsid w:val="008A444E"/>
    <w:rsid w:val="008A687F"/>
    <w:rsid w:val="008A6AA1"/>
    <w:rsid w:val="008B2339"/>
    <w:rsid w:val="008B287F"/>
    <w:rsid w:val="008B78B8"/>
    <w:rsid w:val="008C1128"/>
    <w:rsid w:val="008C2AF0"/>
    <w:rsid w:val="008D262A"/>
    <w:rsid w:val="008D38BD"/>
    <w:rsid w:val="008D4124"/>
    <w:rsid w:val="008D4E14"/>
    <w:rsid w:val="008D71EC"/>
    <w:rsid w:val="008E03C5"/>
    <w:rsid w:val="008E72B6"/>
    <w:rsid w:val="008E75F4"/>
    <w:rsid w:val="008E7D9C"/>
    <w:rsid w:val="0090252D"/>
    <w:rsid w:val="009054F2"/>
    <w:rsid w:val="009164AD"/>
    <w:rsid w:val="00916600"/>
    <w:rsid w:val="00916A39"/>
    <w:rsid w:val="0092265F"/>
    <w:rsid w:val="00925C37"/>
    <w:rsid w:val="00925C3F"/>
    <w:rsid w:val="00931882"/>
    <w:rsid w:val="00932C9E"/>
    <w:rsid w:val="00932D7F"/>
    <w:rsid w:val="00933363"/>
    <w:rsid w:val="009350A8"/>
    <w:rsid w:val="00936A3F"/>
    <w:rsid w:val="0094154F"/>
    <w:rsid w:val="00942D15"/>
    <w:rsid w:val="009460DF"/>
    <w:rsid w:val="009567C4"/>
    <w:rsid w:val="009648AE"/>
    <w:rsid w:val="00971309"/>
    <w:rsid w:val="00975B53"/>
    <w:rsid w:val="00976BB5"/>
    <w:rsid w:val="00987831"/>
    <w:rsid w:val="00996698"/>
    <w:rsid w:val="009A2603"/>
    <w:rsid w:val="009A6DE2"/>
    <w:rsid w:val="009B3E15"/>
    <w:rsid w:val="009C1C06"/>
    <w:rsid w:val="009C3C70"/>
    <w:rsid w:val="009C4887"/>
    <w:rsid w:val="009C58BE"/>
    <w:rsid w:val="009E1E34"/>
    <w:rsid w:val="009E4718"/>
    <w:rsid w:val="009E6F97"/>
    <w:rsid w:val="009F6A12"/>
    <w:rsid w:val="00A04272"/>
    <w:rsid w:val="00A050C0"/>
    <w:rsid w:val="00A05AF8"/>
    <w:rsid w:val="00A065A1"/>
    <w:rsid w:val="00A07832"/>
    <w:rsid w:val="00A22B66"/>
    <w:rsid w:val="00A25265"/>
    <w:rsid w:val="00A25D78"/>
    <w:rsid w:val="00A26BC5"/>
    <w:rsid w:val="00A272FE"/>
    <w:rsid w:val="00A279F0"/>
    <w:rsid w:val="00A27C33"/>
    <w:rsid w:val="00A30F92"/>
    <w:rsid w:val="00A4049E"/>
    <w:rsid w:val="00A4446A"/>
    <w:rsid w:val="00A44E0B"/>
    <w:rsid w:val="00A47E55"/>
    <w:rsid w:val="00A5146E"/>
    <w:rsid w:val="00A623CF"/>
    <w:rsid w:val="00A65C51"/>
    <w:rsid w:val="00A66CEA"/>
    <w:rsid w:val="00A67BC9"/>
    <w:rsid w:val="00A746E2"/>
    <w:rsid w:val="00A74930"/>
    <w:rsid w:val="00A80A62"/>
    <w:rsid w:val="00A83290"/>
    <w:rsid w:val="00AA617D"/>
    <w:rsid w:val="00AB2C7A"/>
    <w:rsid w:val="00AB4FE2"/>
    <w:rsid w:val="00AC00DB"/>
    <w:rsid w:val="00AC5C77"/>
    <w:rsid w:val="00AC7930"/>
    <w:rsid w:val="00AD3D12"/>
    <w:rsid w:val="00AD75C7"/>
    <w:rsid w:val="00AE095D"/>
    <w:rsid w:val="00AE1143"/>
    <w:rsid w:val="00AE1BB1"/>
    <w:rsid w:val="00AE36D1"/>
    <w:rsid w:val="00AE3C54"/>
    <w:rsid w:val="00AF1E1D"/>
    <w:rsid w:val="00AF57FD"/>
    <w:rsid w:val="00AF6ABB"/>
    <w:rsid w:val="00B0068F"/>
    <w:rsid w:val="00B036FA"/>
    <w:rsid w:val="00B062CF"/>
    <w:rsid w:val="00B10E11"/>
    <w:rsid w:val="00B1352B"/>
    <w:rsid w:val="00B2736C"/>
    <w:rsid w:val="00B34F27"/>
    <w:rsid w:val="00B3721B"/>
    <w:rsid w:val="00B475DF"/>
    <w:rsid w:val="00B55D9A"/>
    <w:rsid w:val="00B65470"/>
    <w:rsid w:val="00B66901"/>
    <w:rsid w:val="00B71A73"/>
    <w:rsid w:val="00B72137"/>
    <w:rsid w:val="00B75FFE"/>
    <w:rsid w:val="00B87850"/>
    <w:rsid w:val="00B9149C"/>
    <w:rsid w:val="00BA09E3"/>
    <w:rsid w:val="00BA1EDD"/>
    <w:rsid w:val="00BB083A"/>
    <w:rsid w:val="00BB3409"/>
    <w:rsid w:val="00BB3F6C"/>
    <w:rsid w:val="00BC1944"/>
    <w:rsid w:val="00BD2EED"/>
    <w:rsid w:val="00BD2FF0"/>
    <w:rsid w:val="00BD4FE9"/>
    <w:rsid w:val="00BD558D"/>
    <w:rsid w:val="00BD6263"/>
    <w:rsid w:val="00BD7596"/>
    <w:rsid w:val="00BD7B5F"/>
    <w:rsid w:val="00BE6F9E"/>
    <w:rsid w:val="00C05CBC"/>
    <w:rsid w:val="00C05FFA"/>
    <w:rsid w:val="00C12B71"/>
    <w:rsid w:val="00C21860"/>
    <w:rsid w:val="00C34385"/>
    <w:rsid w:val="00C3500F"/>
    <w:rsid w:val="00C3545B"/>
    <w:rsid w:val="00C37A12"/>
    <w:rsid w:val="00C5394A"/>
    <w:rsid w:val="00C622B9"/>
    <w:rsid w:val="00C62AF0"/>
    <w:rsid w:val="00C65CDD"/>
    <w:rsid w:val="00C70CCB"/>
    <w:rsid w:val="00C71CF8"/>
    <w:rsid w:val="00C740AD"/>
    <w:rsid w:val="00C85902"/>
    <w:rsid w:val="00C86BA2"/>
    <w:rsid w:val="00C90964"/>
    <w:rsid w:val="00C909C2"/>
    <w:rsid w:val="00C917F6"/>
    <w:rsid w:val="00C961CD"/>
    <w:rsid w:val="00C96488"/>
    <w:rsid w:val="00CA0747"/>
    <w:rsid w:val="00CB1A3A"/>
    <w:rsid w:val="00CB3D35"/>
    <w:rsid w:val="00CB677D"/>
    <w:rsid w:val="00CB6B92"/>
    <w:rsid w:val="00CC097D"/>
    <w:rsid w:val="00CC39C2"/>
    <w:rsid w:val="00CC3BC1"/>
    <w:rsid w:val="00CC7C5E"/>
    <w:rsid w:val="00CE0A42"/>
    <w:rsid w:val="00CE51C7"/>
    <w:rsid w:val="00D07145"/>
    <w:rsid w:val="00D152D3"/>
    <w:rsid w:val="00D23CB6"/>
    <w:rsid w:val="00D25F6C"/>
    <w:rsid w:val="00D33F81"/>
    <w:rsid w:val="00D34C9E"/>
    <w:rsid w:val="00D36449"/>
    <w:rsid w:val="00D45302"/>
    <w:rsid w:val="00D473B1"/>
    <w:rsid w:val="00D5653D"/>
    <w:rsid w:val="00D60C36"/>
    <w:rsid w:val="00D613E4"/>
    <w:rsid w:val="00D61C32"/>
    <w:rsid w:val="00D7046E"/>
    <w:rsid w:val="00D71562"/>
    <w:rsid w:val="00D729B8"/>
    <w:rsid w:val="00D75114"/>
    <w:rsid w:val="00D76EF1"/>
    <w:rsid w:val="00D814EE"/>
    <w:rsid w:val="00D81D59"/>
    <w:rsid w:val="00D837BE"/>
    <w:rsid w:val="00D84488"/>
    <w:rsid w:val="00D8781D"/>
    <w:rsid w:val="00D90ED5"/>
    <w:rsid w:val="00D9368F"/>
    <w:rsid w:val="00DA3CD4"/>
    <w:rsid w:val="00DB58B9"/>
    <w:rsid w:val="00DC754D"/>
    <w:rsid w:val="00DC77BA"/>
    <w:rsid w:val="00DD1030"/>
    <w:rsid w:val="00DD189A"/>
    <w:rsid w:val="00DD1E2C"/>
    <w:rsid w:val="00DD4001"/>
    <w:rsid w:val="00DF0251"/>
    <w:rsid w:val="00DF0F24"/>
    <w:rsid w:val="00DF2686"/>
    <w:rsid w:val="00DF6079"/>
    <w:rsid w:val="00E013F5"/>
    <w:rsid w:val="00E03882"/>
    <w:rsid w:val="00E03A5A"/>
    <w:rsid w:val="00E0785A"/>
    <w:rsid w:val="00E0785B"/>
    <w:rsid w:val="00E07A65"/>
    <w:rsid w:val="00E104E5"/>
    <w:rsid w:val="00E10A06"/>
    <w:rsid w:val="00E14554"/>
    <w:rsid w:val="00E17201"/>
    <w:rsid w:val="00E17DFE"/>
    <w:rsid w:val="00E22E87"/>
    <w:rsid w:val="00E261B4"/>
    <w:rsid w:val="00E31268"/>
    <w:rsid w:val="00E320BF"/>
    <w:rsid w:val="00E3704D"/>
    <w:rsid w:val="00E4021A"/>
    <w:rsid w:val="00E42D12"/>
    <w:rsid w:val="00E576C4"/>
    <w:rsid w:val="00E579FB"/>
    <w:rsid w:val="00E61B5D"/>
    <w:rsid w:val="00E635E2"/>
    <w:rsid w:val="00E64467"/>
    <w:rsid w:val="00E72D0A"/>
    <w:rsid w:val="00E73EDB"/>
    <w:rsid w:val="00E76BF1"/>
    <w:rsid w:val="00E8530E"/>
    <w:rsid w:val="00E867B4"/>
    <w:rsid w:val="00E90A38"/>
    <w:rsid w:val="00E9669D"/>
    <w:rsid w:val="00EA113E"/>
    <w:rsid w:val="00EA3375"/>
    <w:rsid w:val="00EB1113"/>
    <w:rsid w:val="00EB1E7F"/>
    <w:rsid w:val="00EB5CD1"/>
    <w:rsid w:val="00EC3737"/>
    <w:rsid w:val="00EE461A"/>
    <w:rsid w:val="00EE72B9"/>
    <w:rsid w:val="00EF0773"/>
    <w:rsid w:val="00EF1BF9"/>
    <w:rsid w:val="00F00D58"/>
    <w:rsid w:val="00F0473C"/>
    <w:rsid w:val="00F07491"/>
    <w:rsid w:val="00F1461F"/>
    <w:rsid w:val="00F26F04"/>
    <w:rsid w:val="00F31A11"/>
    <w:rsid w:val="00F3437E"/>
    <w:rsid w:val="00F3488C"/>
    <w:rsid w:val="00F36510"/>
    <w:rsid w:val="00F441D0"/>
    <w:rsid w:val="00F459BD"/>
    <w:rsid w:val="00F543F0"/>
    <w:rsid w:val="00F555AF"/>
    <w:rsid w:val="00F55AAC"/>
    <w:rsid w:val="00F61D23"/>
    <w:rsid w:val="00F6364C"/>
    <w:rsid w:val="00F64E2D"/>
    <w:rsid w:val="00F67837"/>
    <w:rsid w:val="00F679CF"/>
    <w:rsid w:val="00F67C11"/>
    <w:rsid w:val="00F710F4"/>
    <w:rsid w:val="00F7466E"/>
    <w:rsid w:val="00F74F53"/>
    <w:rsid w:val="00F76FE5"/>
    <w:rsid w:val="00F8061E"/>
    <w:rsid w:val="00F824D6"/>
    <w:rsid w:val="00F9015D"/>
    <w:rsid w:val="00F90655"/>
    <w:rsid w:val="00F97200"/>
    <w:rsid w:val="00FA1818"/>
    <w:rsid w:val="00FB01AE"/>
    <w:rsid w:val="00FB080D"/>
    <w:rsid w:val="00FB63A2"/>
    <w:rsid w:val="00FC1128"/>
    <w:rsid w:val="00FC2362"/>
    <w:rsid w:val="00FC3BEA"/>
    <w:rsid w:val="00FC3F77"/>
    <w:rsid w:val="00FC4DD5"/>
    <w:rsid w:val="00FD46AD"/>
    <w:rsid w:val="00FE01C5"/>
    <w:rsid w:val="00FE29DE"/>
    <w:rsid w:val="00FF3C4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9C8342E-B92E-4A8C-8C3A-F37CC275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298"/>
    <w:pPr>
      <w:spacing w:after="200" w:line="276" w:lineRule="auto"/>
      <w:jc w:val="both"/>
    </w:pPr>
    <w:rPr>
      <w:rFonts w:ascii="Georgia" w:eastAsiaTheme="minorHAnsi" w:hAnsi="Georgia"/>
      <w:szCs w:val="20"/>
      <w:lang w:eastAsia="en-US"/>
    </w:rPr>
  </w:style>
  <w:style w:type="paragraph" w:styleId="Overskrift1">
    <w:name w:val="heading 1"/>
    <w:basedOn w:val="Forsideoverskrift"/>
    <w:next w:val="Normal"/>
    <w:link w:val="Overskrift1Tegn"/>
    <w:autoRedefine/>
    <w:uiPriority w:val="9"/>
    <w:qFormat/>
    <w:rsid w:val="0022000B"/>
    <w:pPr>
      <w:numPr>
        <w:numId w:val="25"/>
      </w:numPr>
      <w:outlineLvl w:val="0"/>
    </w:pPr>
    <w:rPr>
      <w:b/>
      <w:color w:val="auto"/>
      <w:sz w:val="32"/>
      <w:szCs w:val="28"/>
    </w:rPr>
  </w:style>
  <w:style w:type="paragraph" w:styleId="Overskrift2">
    <w:name w:val="heading 2"/>
    <w:basedOn w:val="Overskriftside2"/>
    <w:next w:val="Normal"/>
    <w:link w:val="Overskrift2Tegn"/>
    <w:autoRedefine/>
    <w:uiPriority w:val="9"/>
    <w:unhideWhenUsed/>
    <w:qFormat/>
    <w:rsid w:val="005B12FD"/>
    <w:pPr>
      <w:numPr>
        <w:ilvl w:val="1"/>
        <w:numId w:val="25"/>
      </w:numPr>
      <w:spacing w:after="240"/>
      <w:outlineLvl w:val="1"/>
    </w:pPr>
    <w:rPr>
      <w:b/>
      <w:color w:val="auto"/>
      <w:sz w:val="28"/>
    </w:rPr>
  </w:style>
  <w:style w:type="paragraph" w:styleId="Overskrift3">
    <w:name w:val="heading 3"/>
    <w:next w:val="Normal"/>
    <w:link w:val="Overskrift3Tegn"/>
    <w:autoRedefine/>
    <w:uiPriority w:val="9"/>
    <w:unhideWhenUsed/>
    <w:qFormat/>
    <w:rsid w:val="005B12FD"/>
    <w:pPr>
      <w:keepNext/>
      <w:keepLines/>
      <w:numPr>
        <w:ilvl w:val="2"/>
        <w:numId w:val="25"/>
      </w:numPr>
      <w:jc w:val="both"/>
      <w:outlineLvl w:val="2"/>
    </w:pPr>
    <w:rPr>
      <w:rFonts w:ascii="Georgia" w:eastAsiaTheme="majorEastAsia" w:hAnsi="Georgia" w:cstheme="majorBidi"/>
      <w:b/>
      <w:bCs/>
      <w:sz w:val="22"/>
      <w:szCs w:val="17"/>
    </w:rPr>
  </w:style>
  <w:style w:type="paragraph" w:styleId="Overskrift4">
    <w:name w:val="heading 4"/>
    <w:next w:val="Normal"/>
    <w:link w:val="Overskrift4Tegn"/>
    <w:uiPriority w:val="9"/>
    <w:unhideWhenUsed/>
    <w:qFormat/>
    <w:rsid w:val="008B78B8"/>
    <w:pPr>
      <w:keepNext/>
      <w:keepLines/>
      <w:numPr>
        <w:ilvl w:val="3"/>
        <w:numId w:val="25"/>
      </w:numPr>
      <w:spacing w:before="200"/>
      <w:outlineLvl w:val="3"/>
    </w:pPr>
    <w:rPr>
      <w:rFonts w:ascii="Georgia" w:eastAsiaTheme="majorEastAsia" w:hAnsi="Georgia" w:cstheme="majorBidi"/>
      <w:bCs/>
      <w:i/>
      <w:iCs/>
      <w:szCs w:val="17"/>
    </w:rPr>
  </w:style>
  <w:style w:type="paragraph" w:styleId="Overskrift5">
    <w:name w:val="heading 5"/>
    <w:basedOn w:val="Normal"/>
    <w:next w:val="Normal"/>
    <w:link w:val="Overskrift5Tegn"/>
    <w:uiPriority w:val="9"/>
    <w:semiHidden/>
    <w:unhideWhenUsed/>
    <w:qFormat/>
    <w:rsid w:val="007A1971"/>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7A1971"/>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7A1971"/>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7A1971"/>
    <w:pPr>
      <w:keepNext/>
      <w:keepLines/>
      <w:numPr>
        <w:ilvl w:val="7"/>
        <w:numId w:val="25"/>
      </w:numPr>
      <w:spacing w:before="200" w:after="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7A1971"/>
    <w:pPr>
      <w:keepNext/>
      <w:keepLines/>
      <w:numPr>
        <w:ilvl w:val="8"/>
        <w:numId w:val="25"/>
      </w:numPr>
      <w:spacing w:before="200" w:after="0"/>
      <w:outlineLvl w:val="8"/>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5B12FD"/>
    <w:rPr>
      <w:rFonts w:ascii="Georgia" w:eastAsiaTheme="majorEastAsia" w:hAnsi="Georgia" w:cstheme="majorBidi"/>
      <w:b/>
      <w:bCs/>
      <w:sz w:val="22"/>
      <w:szCs w:val="17"/>
    </w:rPr>
  </w:style>
  <w:style w:type="paragraph" w:styleId="Sidehoved">
    <w:name w:val="header"/>
    <w:basedOn w:val="Normal"/>
    <w:link w:val="SidehovedTegn"/>
    <w:uiPriority w:val="99"/>
    <w:unhideWhenUsed/>
    <w:rsid w:val="006158A1"/>
    <w:pPr>
      <w:widowControl w:val="0"/>
      <w:tabs>
        <w:tab w:val="center" w:pos="4819"/>
        <w:tab w:val="right" w:pos="9638"/>
      </w:tabs>
      <w:autoSpaceDE w:val="0"/>
      <w:autoSpaceDN w:val="0"/>
      <w:adjustRightInd w:val="0"/>
      <w:spacing w:after="0" w:line="280" w:lineRule="atLeast"/>
      <w:textAlignment w:val="center"/>
    </w:pPr>
    <w:rPr>
      <w:rFonts w:eastAsiaTheme="minorEastAsia" w:cs="Verdana"/>
      <w:color w:val="000000"/>
      <w:sz w:val="17"/>
      <w:szCs w:val="17"/>
      <w:lang w:eastAsia="da-DK"/>
    </w:rPr>
  </w:style>
  <w:style w:type="character" w:customStyle="1" w:styleId="SidehovedTegn">
    <w:name w:val="Sidehoved Tegn"/>
    <w:basedOn w:val="Standardskrifttypeiafsnit"/>
    <w:link w:val="Sidehoved"/>
    <w:uiPriority w:val="99"/>
    <w:rsid w:val="006158A1"/>
  </w:style>
  <w:style w:type="paragraph" w:styleId="Sidefod">
    <w:name w:val="footer"/>
    <w:basedOn w:val="Normal"/>
    <w:link w:val="SidefodTegn"/>
    <w:uiPriority w:val="99"/>
    <w:unhideWhenUsed/>
    <w:rsid w:val="006158A1"/>
    <w:pPr>
      <w:widowControl w:val="0"/>
      <w:tabs>
        <w:tab w:val="center" w:pos="4819"/>
        <w:tab w:val="right" w:pos="9638"/>
      </w:tabs>
      <w:autoSpaceDE w:val="0"/>
      <w:autoSpaceDN w:val="0"/>
      <w:adjustRightInd w:val="0"/>
      <w:spacing w:after="0" w:line="280" w:lineRule="atLeast"/>
      <w:textAlignment w:val="center"/>
    </w:pPr>
    <w:rPr>
      <w:rFonts w:eastAsiaTheme="minorEastAsia" w:cs="Verdana"/>
      <w:color w:val="000000"/>
      <w:sz w:val="17"/>
      <w:szCs w:val="17"/>
      <w:lang w:eastAsia="da-DK"/>
    </w:rPr>
  </w:style>
  <w:style w:type="character" w:customStyle="1" w:styleId="SidefodTegn">
    <w:name w:val="Sidefod Tegn"/>
    <w:basedOn w:val="Standardskrifttypeiafsnit"/>
    <w:link w:val="Sidefod"/>
    <w:uiPriority w:val="99"/>
    <w:rsid w:val="006158A1"/>
  </w:style>
  <w:style w:type="paragraph" w:styleId="Markeringsbobletekst">
    <w:name w:val="Balloon Text"/>
    <w:basedOn w:val="Normal"/>
    <w:link w:val="MarkeringsbobletekstTegn"/>
    <w:uiPriority w:val="99"/>
    <w:semiHidden/>
    <w:unhideWhenUsed/>
    <w:rsid w:val="006158A1"/>
    <w:rPr>
      <w:rFonts w:ascii="Lucida Grande" w:hAnsi="Lucida Grande" w:cs="Lucida Grande"/>
      <w:szCs w:val="18"/>
    </w:rPr>
  </w:style>
  <w:style w:type="character" w:customStyle="1" w:styleId="MarkeringsbobletekstTegn">
    <w:name w:val="Markeringsbobletekst Tegn"/>
    <w:basedOn w:val="Standardskrifttypeiafsnit"/>
    <w:link w:val="Markeringsbobletekst"/>
    <w:uiPriority w:val="99"/>
    <w:semiHidden/>
    <w:rsid w:val="006158A1"/>
    <w:rPr>
      <w:rFonts w:ascii="Lucida Grande" w:hAnsi="Lucida Grande" w:cs="Lucida Grande"/>
      <w:sz w:val="18"/>
      <w:szCs w:val="18"/>
    </w:rPr>
  </w:style>
  <w:style w:type="paragraph" w:customStyle="1" w:styleId="BasicParagraph">
    <w:name w:val="[Basic Paragraph]"/>
    <w:basedOn w:val="Normal"/>
    <w:uiPriority w:val="99"/>
    <w:rsid w:val="00A44E0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17"/>
      <w:szCs w:val="17"/>
      <w:lang w:val="en-GB" w:eastAsia="da-DK"/>
    </w:rPr>
  </w:style>
  <w:style w:type="paragraph" w:customStyle="1" w:styleId="Forsideoverskrift">
    <w:name w:val="Forside overskrift"/>
    <w:basedOn w:val="Normal"/>
    <w:uiPriority w:val="99"/>
    <w:rsid w:val="00A44E0B"/>
    <w:pPr>
      <w:widowControl w:val="0"/>
      <w:suppressAutoHyphens/>
      <w:autoSpaceDE w:val="0"/>
      <w:autoSpaceDN w:val="0"/>
      <w:adjustRightInd w:val="0"/>
      <w:spacing w:after="0" w:line="620" w:lineRule="atLeast"/>
      <w:textAlignment w:val="center"/>
    </w:pPr>
    <w:rPr>
      <w:rFonts w:eastAsiaTheme="minorEastAsia" w:cs="Georgia"/>
      <w:color w:val="000000"/>
      <w:spacing w:val="6"/>
      <w:sz w:val="60"/>
      <w:szCs w:val="60"/>
      <w:lang w:eastAsia="da-DK"/>
    </w:rPr>
  </w:style>
  <w:style w:type="paragraph" w:customStyle="1" w:styleId="Forsideundertitel">
    <w:name w:val="Forside undertitel"/>
    <w:basedOn w:val="Normal"/>
    <w:uiPriority w:val="99"/>
    <w:rsid w:val="00E9669D"/>
    <w:pPr>
      <w:widowControl w:val="0"/>
      <w:suppressAutoHyphens/>
      <w:autoSpaceDE w:val="0"/>
      <w:autoSpaceDN w:val="0"/>
      <w:adjustRightInd w:val="0"/>
      <w:spacing w:after="0" w:line="280" w:lineRule="atLeast"/>
      <w:textAlignment w:val="center"/>
    </w:pPr>
    <w:rPr>
      <w:rFonts w:eastAsiaTheme="minorEastAsia" w:cs="Verdana"/>
      <w:color w:val="000000"/>
      <w:spacing w:val="1"/>
      <w:sz w:val="22"/>
      <w:lang w:eastAsia="da-DK"/>
    </w:rPr>
  </w:style>
  <w:style w:type="character" w:customStyle="1" w:styleId="Overskrift1Tegn">
    <w:name w:val="Overskrift 1 Tegn"/>
    <w:basedOn w:val="Standardskrifttypeiafsnit"/>
    <w:link w:val="Overskrift1"/>
    <w:uiPriority w:val="9"/>
    <w:rsid w:val="0022000B"/>
    <w:rPr>
      <w:rFonts w:ascii="Georgia" w:hAnsi="Georgia" w:cs="Georgia"/>
      <w:b/>
      <w:spacing w:val="6"/>
      <w:sz w:val="32"/>
      <w:szCs w:val="28"/>
    </w:rPr>
  </w:style>
  <w:style w:type="paragraph" w:styleId="Undertitel">
    <w:name w:val="Subtitle"/>
    <w:basedOn w:val="Forsideundertitel"/>
    <w:next w:val="Normal"/>
    <w:link w:val="UndertitelTegn"/>
    <w:uiPriority w:val="11"/>
    <w:qFormat/>
    <w:rsid w:val="00C86BA2"/>
  </w:style>
  <w:style w:type="character" w:customStyle="1" w:styleId="UndertitelTegn">
    <w:name w:val="Undertitel Tegn"/>
    <w:basedOn w:val="Standardskrifttypeiafsnit"/>
    <w:link w:val="Undertitel"/>
    <w:uiPriority w:val="11"/>
    <w:rsid w:val="00C86BA2"/>
    <w:rPr>
      <w:rFonts w:ascii="Verdana" w:hAnsi="Verdana" w:cs="Verdana"/>
      <w:color w:val="000000"/>
      <w:spacing w:val="1"/>
      <w:sz w:val="22"/>
      <w:szCs w:val="22"/>
    </w:rPr>
  </w:style>
  <w:style w:type="paragraph" w:customStyle="1" w:styleId="Overskriftside2">
    <w:name w:val="Overskrift side 2"/>
    <w:basedOn w:val="Normal"/>
    <w:uiPriority w:val="99"/>
    <w:rsid w:val="003578E2"/>
    <w:pPr>
      <w:widowControl w:val="0"/>
      <w:autoSpaceDE w:val="0"/>
      <w:autoSpaceDN w:val="0"/>
      <w:adjustRightInd w:val="0"/>
      <w:spacing w:before="340" w:after="170" w:line="400" w:lineRule="atLeast"/>
      <w:textAlignment w:val="center"/>
    </w:pPr>
    <w:rPr>
      <w:rFonts w:eastAsiaTheme="minorEastAsia" w:cs="Georgia"/>
      <w:color w:val="000000"/>
      <w:sz w:val="36"/>
      <w:szCs w:val="36"/>
      <w:lang w:eastAsia="da-DK"/>
    </w:rPr>
  </w:style>
  <w:style w:type="paragraph" w:customStyle="1" w:styleId="Kundeforside">
    <w:name w:val="Kundeforside"/>
    <w:qFormat/>
    <w:rsid w:val="00E14554"/>
    <w:rPr>
      <w:rFonts w:ascii="Georgia" w:hAnsi="Georgia" w:cs="Verdana"/>
      <w:color w:val="000000"/>
      <w:sz w:val="18"/>
      <w:szCs w:val="17"/>
    </w:rPr>
  </w:style>
  <w:style w:type="paragraph" w:customStyle="1" w:styleId="brd">
    <w:name w:val="brød"/>
    <w:basedOn w:val="BasicParagraph"/>
    <w:uiPriority w:val="99"/>
    <w:rsid w:val="003578E2"/>
    <w:pPr>
      <w:spacing w:line="280" w:lineRule="atLeast"/>
    </w:pPr>
    <w:rPr>
      <w:rFonts w:ascii="Verdana" w:hAnsi="Verdana" w:cs="Verdana"/>
      <w:lang w:val="da-DK"/>
    </w:rPr>
  </w:style>
  <w:style w:type="character" w:customStyle="1" w:styleId="Overskrift2Tegn">
    <w:name w:val="Overskrift 2 Tegn"/>
    <w:basedOn w:val="Standardskrifttypeiafsnit"/>
    <w:link w:val="Overskrift2"/>
    <w:uiPriority w:val="9"/>
    <w:rsid w:val="005B12FD"/>
    <w:rPr>
      <w:rFonts w:ascii="Georgia" w:hAnsi="Georgia" w:cs="Georgia"/>
      <w:b/>
      <w:sz w:val="28"/>
      <w:szCs w:val="36"/>
    </w:rPr>
  </w:style>
  <w:style w:type="character" w:styleId="Sidetal">
    <w:name w:val="page number"/>
    <w:basedOn w:val="Standardskrifttypeiafsnit"/>
    <w:uiPriority w:val="99"/>
    <w:semiHidden/>
    <w:unhideWhenUsed/>
    <w:rsid w:val="00E14554"/>
  </w:style>
  <w:style w:type="paragraph" w:styleId="Indholdsfortegnelse1">
    <w:name w:val="toc 1"/>
    <w:basedOn w:val="Normal"/>
    <w:next w:val="Normal"/>
    <w:autoRedefine/>
    <w:uiPriority w:val="39"/>
    <w:unhideWhenUsed/>
    <w:qFormat/>
    <w:rsid w:val="007A1971"/>
    <w:pPr>
      <w:widowControl w:val="0"/>
      <w:tabs>
        <w:tab w:val="left" w:pos="340"/>
        <w:tab w:val="right" w:leader="dot" w:pos="8921"/>
      </w:tabs>
      <w:autoSpaceDE w:val="0"/>
      <w:autoSpaceDN w:val="0"/>
      <w:adjustRightInd w:val="0"/>
      <w:spacing w:after="0" w:line="280" w:lineRule="atLeast"/>
      <w:textAlignment w:val="center"/>
    </w:pPr>
    <w:rPr>
      <w:rFonts w:eastAsiaTheme="minorEastAsia" w:cs="Verdana"/>
      <w:color w:val="000000"/>
      <w:sz w:val="17"/>
      <w:szCs w:val="17"/>
      <w:lang w:eastAsia="da-DK"/>
    </w:rPr>
  </w:style>
  <w:style w:type="paragraph" w:styleId="Indholdsfortegnelse2">
    <w:name w:val="toc 2"/>
    <w:basedOn w:val="Normal"/>
    <w:next w:val="Normal"/>
    <w:autoRedefine/>
    <w:uiPriority w:val="39"/>
    <w:unhideWhenUsed/>
    <w:qFormat/>
    <w:rsid w:val="008B78B8"/>
    <w:pPr>
      <w:widowControl w:val="0"/>
      <w:autoSpaceDE w:val="0"/>
      <w:autoSpaceDN w:val="0"/>
      <w:adjustRightInd w:val="0"/>
      <w:spacing w:after="0" w:line="280" w:lineRule="atLeast"/>
      <w:ind w:left="170"/>
      <w:textAlignment w:val="center"/>
    </w:pPr>
    <w:rPr>
      <w:rFonts w:eastAsiaTheme="minorEastAsia" w:cs="Verdana"/>
      <w:color w:val="000000"/>
      <w:sz w:val="17"/>
      <w:szCs w:val="17"/>
      <w:lang w:eastAsia="da-DK"/>
    </w:rPr>
  </w:style>
  <w:style w:type="paragraph" w:styleId="Indholdsfortegnelse3">
    <w:name w:val="toc 3"/>
    <w:basedOn w:val="Normal"/>
    <w:next w:val="Normal"/>
    <w:autoRedefine/>
    <w:uiPriority w:val="39"/>
    <w:unhideWhenUsed/>
    <w:qFormat/>
    <w:rsid w:val="008B78B8"/>
    <w:pPr>
      <w:widowControl w:val="0"/>
      <w:autoSpaceDE w:val="0"/>
      <w:autoSpaceDN w:val="0"/>
      <w:adjustRightInd w:val="0"/>
      <w:spacing w:after="0" w:line="280" w:lineRule="atLeast"/>
      <w:ind w:left="340"/>
      <w:textAlignment w:val="center"/>
    </w:pPr>
    <w:rPr>
      <w:rFonts w:eastAsiaTheme="minorEastAsia" w:cs="Verdana"/>
      <w:color w:val="000000"/>
      <w:sz w:val="17"/>
      <w:szCs w:val="17"/>
      <w:lang w:eastAsia="da-DK"/>
    </w:rPr>
  </w:style>
  <w:style w:type="paragraph" w:styleId="Indholdsfortegnelse4">
    <w:name w:val="toc 4"/>
    <w:basedOn w:val="Normal"/>
    <w:next w:val="Normal"/>
    <w:autoRedefine/>
    <w:uiPriority w:val="39"/>
    <w:unhideWhenUsed/>
    <w:rsid w:val="008B78B8"/>
    <w:pPr>
      <w:widowControl w:val="0"/>
      <w:autoSpaceDE w:val="0"/>
      <w:autoSpaceDN w:val="0"/>
      <w:adjustRightInd w:val="0"/>
      <w:spacing w:after="0" w:line="280" w:lineRule="atLeast"/>
      <w:ind w:left="510"/>
      <w:textAlignment w:val="center"/>
    </w:pPr>
    <w:rPr>
      <w:rFonts w:eastAsiaTheme="minorEastAsia" w:cs="Verdana"/>
      <w:color w:val="000000"/>
      <w:sz w:val="17"/>
      <w:szCs w:val="17"/>
      <w:lang w:eastAsia="da-DK"/>
    </w:rPr>
  </w:style>
  <w:style w:type="paragraph" w:styleId="Indholdsfortegnelse5">
    <w:name w:val="toc 5"/>
    <w:basedOn w:val="Normal"/>
    <w:next w:val="Normal"/>
    <w:autoRedefine/>
    <w:uiPriority w:val="39"/>
    <w:unhideWhenUsed/>
    <w:rsid w:val="008B78B8"/>
    <w:pPr>
      <w:widowControl w:val="0"/>
      <w:autoSpaceDE w:val="0"/>
      <w:autoSpaceDN w:val="0"/>
      <w:adjustRightInd w:val="0"/>
      <w:spacing w:after="0" w:line="280" w:lineRule="atLeast"/>
      <w:ind w:left="680"/>
      <w:textAlignment w:val="center"/>
    </w:pPr>
    <w:rPr>
      <w:rFonts w:eastAsiaTheme="minorEastAsia" w:cs="Verdana"/>
      <w:color w:val="000000"/>
      <w:sz w:val="17"/>
      <w:szCs w:val="17"/>
      <w:lang w:eastAsia="da-DK"/>
    </w:rPr>
  </w:style>
  <w:style w:type="paragraph" w:styleId="Indholdsfortegnelse6">
    <w:name w:val="toc 6"/>
    <w:basedOn w:val="Normal"/>
    <w:next w:val="Normal"/>
    <w:autoRedefine/>
    <w:uiPriority w:val="39"/>
    <w:unhideWhenUsed/>
    <w:rsid w:val="008B78B8"/>
    <w:pPr>
      <w:widowControl w:val="0"/>
      <w:autoSpaceDE w:val="0"/>
      <w:autoSpaceDN w:val="0"/>
      <w:adjustRightInd w:val="0"/>
      <w:spacing w:after="0" w:line="280" w:lineRule="atLeast"/>
      <w:ind w:left="850"/>
      <w:textAlignment w:val="center"/>
    </w:pPr>
    <w:rPr>
      <w:rFonts w:eastAsiaTheme="minorEastAsia" w:cs="Verdana"/>
      <w:color w:val="000000"/>
      <w:sz w:val="17"/>
      <w:szCs w:val="17"/>
      <w:lang w:eastAsia="da-DK"/>
    </w:rPr>
  </w:style>
  <w:style w:type="paragraph" w:styleId="Indholdsfortegnelse7">
    <w:name w:val="toc 7"/>
    <w:basedOn w:val="Normal"/>
    <w:next w:val="Normal"/>
    <w:autoRedefine/>
    <w:uiPriority w:val="39"/>
    <w:unhideWhenUsed/>
    <w:rsid w:val="008B78B8"/>
    <w:pPr>
      <w:widowControl w:val="0"/>
      <w:autoSpaceDE w:val="0"/>
      <w:autoSpaceDN w:val="0"/>
      <w:adjustRightInd w:val="0"/>
      <w:spacing w:after="0" w:line="280" w:lineRule="atLeast"/>
      <w:ind w:left="1020"/>
      <w:textAlignment w:val="center"/>
    </w:pPr>
    <w:rPr>
      <w:rFonts w:eastAsiaTheme="minorEastAsia" w:cs="Verdana"/>
      <w:color w:val="000000"/>
      <w:sz w:val="17"/>
      <w:szCs w:val="17"/>
      <w:lang w:eastAsia="da-DK"/>
    </w:rPr>
  </w:style>
  <w:style w:type="paragraph" w:styleId="Indholdsfortegnelse8">
    <w:name w:val="toc 8"/>
    <w:basedOn w:val="Normal"/>
    <w:next w:val="Normal"/>
    <w:autoRedefine/>
    <w:uiPriority w:val="39"/>
    <w:unhideWhenUsed/>
    <w:rsid w:val="008B78B8"/>
    <w:pPr>
      <w:widowControl w:val="0"/>
      <w:autoSpaceDE w:val="0"/>
      <w:autoSpaceDN w:val="0"/>
      <w:adjustRightInd w:val="0"/>
      <w:spacing w:after="0" w:line="280" w:lineRule="atLeast"/>
      <w:ind w:left="1190"/>
      <w:textAlignment w:val="center"/>
    </w:pPr>
    <w:rPr>
      <w:rFonts w:eastAsiaTheme="minorEastAsia" w:cs="Verdana"/>
      <w:color w:val="000000"/>
      <w:sz w:val="17"/>
      <w:szCs w:val="17"/>
      <w:lang w:eastAsia="da-DK"/>
    </w:rPr>
  </w:style>
  <w:style w:type="paragraph" w:styleId="Indholdsfortegnelse9">
    <w:name w:val="toc 9"/>
    <w:basedOn w:val="Normal"/>
    <w:next w:val="Normal"/>
    <w:autoRedefine/>
    <w:uiPriority w:val="39"/>
    <w:unhideWhenUsed/>
    <w:rsid w:val="008B78B8"/>
    <w:pPr>
      <w:widowControl w:val="0"/>
      <w:autoSpaceDE w:val="0"/>
      <w:autoSpaceDN w:val="0"/>
      <w:adjustRightInd w:val="0"/>
      <w:spacing w:after="0" w:line="280" w:lineRule="atLeast"/>
      <w:ind w:left="1360"/>
      <w:textAlignment w:val="center"/>
    </w:pPr>
    <w:rPr>
      <w:rFonts w:eastAsiaTheme="minorEastAsia" w:cs="Verdana"/>
      <w:color w:val="000000"/>
      <w:sz w:val="17"/>
      <w:szCs w:val="17"/>
      <w:lang w:eastAsia="da-DK"/>
    </w:rPr>
  </w:style>
  <w:style w:type="character" w:customStyle="1" w:styleId="Overskrift4Tegn">
    <w:name w:val="Overskrift 4 Tegn"/>
    <w:basedOn w:val="Standardskrifttypeiafsnit"/>
    <w:link w:val="Overskrift4"/>
    <w:uiPriority w:val="9"/>
    <w:rsid w:val="008B78B8"/>
    <w:rPr>
      <w:rFonts w:ascii="Georgia" w:eastAsiaTheme="majorEastAsia" w:hAnsi="Georgia" w:cstheme="majorBidi"/>
      <w:bCs/>
      <w:i/>
      <w:iCs/>
      <w:szCs w:val="17"/>
    </w:rPr>
  </w:style>
  <w:style w:type="paragraph" w:styleId="Billedtekst">
    <w:name w:val="caption"/>
    <w:next w:val="Normal"/>
    <w:uiPriority w:val="35"/>
    <w:unhideWhenUsed/>
    <w:qFormat/>
    <w:rsid w:val="00777621"/>
    <w:pPr>
      <w:spacing w:before="120" w:after="200"/>
      <w:jc w:val="both"/>
    </w:pPr>
    <w:rPr>
      <w:rFonts w:ascii="Verdana" w:hAnsi="Verdana" w:cs="Verdana"/>
      <w:bCs/>
      <w:i/>
      <w:sz w:val="17"/>
      <w:szCs w:val="18"/>
    </w:rPr>
  </w:style>
  <w:style w:type="paragraph" w:styleId="Overskrift">
    <w:name w:val="TOC Heading"/>
    <w:basedOn w:val="Overskrift1"/>
    <w:next w:val="Normal"/>
    <w:uiPriority w:val="39"/>
    <w:unhideWhenUsed/>
    <w:qFormat/>
    <w:rsid w:val="006D7A02"/>
    <w:pPr>
      <w:keepLines/>
      <w:widowControl/>
      <w:suppressAutoHyphens w:val="0"/>
      <w:autoSpaceDE/>
      <w:autoSpaceDN/>
      <w:adjustRightInd/>
      <w:spacing w:before="480" w:line="276" w:lineRule="auto"/>
      <w:jc w:val="left"/>
      <w:textAlignment w:val="auto"/>
      <w:outlineLvl w:val="9"/>
    </w:pPr>
    <w:rPr>
      <w:rFonts w:asciiTheme="majorHAnsi" w:eastAsiaTheme="majorEastAsia" w:hAnsiTheme="majorHAnsi" w:cstheme="majorBidi"/>
      <w:b w:val="0"/>
      <w:bCs/>
      <w:color w:val="365F91" w:themeColor="accent1" w:themeShade="BF"/>
      <w:spacing w:val="0"/>
    </w:rPr>
  </w:style>
  <w:style w:type="character" w:styleId="Hyperlink">
    <w:name w:val="Hyperlink"/>
    <w:basedOn w:val="Standardskrifttypeiafsnit"/>
    <w:uiPriority w:val="99"/>
    <w:unhideWhenUsed/>
    <w:rsid w:val="006D7A02"/>
    <w:rPr>
      <w:color w:val="0000FF" w:themeColor="hyperlink"/>
      <w:u w:val="single"/>
    </w:rPr>
  </w:style>
  <w:style w:type="character" w:customStyle="1" w:styleId="Fodnotetegn">
    <w:name w:val="Fodnotetegn"/>
    <w:rsid w:val="0018025E"/>
  </w:style>
  <w:style w:type="character" w:styleId="Fodnotehenvisning">
    <w:name w:val="footnote reference"/>
    <w:rsid w:val="0018025E"/>
    <w:rPr>
      <w:vertAlign w:val="superscript"/>
    </w:rPr>
  </w:style>
  <w:style w:type="paragraph" w:customStyle="1" w:styleId="Tabelindhold">
    <w:name w:val="Tabelindhold"/>
    <w:basedOn w:val="Normal"/>
    <w:rsid w:val="0018025E"/>
    <w:pPr>
      <w:widowControl w:val="0"/>
      <w:suppressLineNumbers/>
      <w:suppressAutoHyphens/>
      <w:spacing w:after="0" w:line="240" w:lineRule="auto"/>
    </w:pPr>
    <w:rPr>
      <w:rFonts w:eastAsia="SimSun" w:cs="Mangal"/>
      <w:kern w:val="1"/>
      <w:szCs w:val="24"/>
      <w:lang w:eastAsia="zh-CN" w:bidi="hi-IN"/>
    </w:rPr>
  </w:style>
  <w:style w:type="paragraph" w:customStyle="1" w:styleId="Tabel">
    <w:name w:val="Tabel"/>
    <w:basedOn w:val="Billedtekst"/>
    <w:rsid w:val="0018025E"/>
    <w:pPr>
      <w:widowControl w:val="0"/>
      <w:suppressLineNumbers/>
      <w:suppressAutoHyphens/>
      <w:spacing w:after="120"/>
      <w:jc w:val="left"/>
    </w:pPr>
    <w:rPr>
      <w:rFonts w:ascii="Times New Roman" w:eastAsia="SimSun" w:hAnsi="Times New Roman" w:cs="Mangal"/>
      <w:bCs w:val="0"/>
      <w:iCs/>
      <w:kern w:val="1"/>
      <w:sz w:val="24"/>
      <w:szCs w:val="24"/>
      <w:lang w:eastAsia="zh-CN" w:bidi="hi-IN"/>
    </w:rPr>
  </w:style>
  <w:style w:type="paragraph" w:styleId="Fodnotetekst">
    <w:name w:val="footnote text"/>
    <w:basedOn w:val="Normal"/>
    <w:link w:val="FodnotetekstTegn"/>
    <w:rsid w:val="0018025E"/>
    <w:pPr>
      <w:widowControl w:val="0"/>
      <w:suppressLineNumbers/>
      <w:suppressAutoHyphens/>
      <w:spacing w:after="0" w:line="240" w:lineRule="auto"/>
      <w:ind w:left="339" w:hanging="339"/>
    </w:pPr>
    <w:rPr>
      <w:rFonts w:eastAsia="SimSun" w:cs="Mangal"/>
      <w:kern w:val="1"/>
      <w:lang w:eastAsia="zh-CN" w:bidi="hi-IN"/>
    </w:rPr>
  </w:style>
  <w:style w:type="character" w:customStyle="1" w:styleId="FodnotetekstTegn">
    <w:name w:val="Fodnotetekst Tegn"/>
    <w:basedOn w:val="Standardskrifttypeiafsnit"/>
    <w:link w:val="Fodnotetekst"/>
    <w:rsid w:val="0018025E"/>
    <w:rPr>
      <w:rFonts w:ascii="Times New Roman" w:eastAsia="SimSun" w:hAnsi="Times New Roman" w:cs="Mangal"/>
      <w:kern w:val="1"/>
      <w:sz w:val="20"/>
      <w:szCs w:val="20"/>
      <w:lang w:eastAsia="zh-CN" w:bidi="hi-IN"/>
    </w:rPr>
  </w:style>
  <w:style w:type="paragraph" w:customStyle="1" w:styleId="Illustration">
    <w:name w:val="Illustration"/>
    <w:basedOn w:val="Billedtekst"/>
    <w:rsid w:val="0018025E"/>
    <w:pPr>
      <w:widowControl w:val="0"/>
      <w:suppressLineNumbers/>
      <w:suppressAutoHyphens/>
      <w:spacing w:after="120"/>
      <w:jc w:val="left"/>
    </w:pPr>
    <w:rPr>
      <w:rFonts w:ascii="Times New Roman" w:eastAsia="SimSun" w:hAnsi="Times New Roman" w:cs="Mangal"/>
      <w:bCs w:val="0"/>
      <w:iCs/>
      <w:kern w:val="1"/>
      <w:sz w:val="24"/>
      <w:szCs w:val="24"/>
      <w:lang w:eastAsia="zh-CN" w:bidi="hi-IN"/>
    </w:rPr>
  </w:style>
  <w:style w:type="paragraph" w:styleId="Listeafsnit">
    <w:name w:val="List Paragraph"/>
    <w:basedOn w:val="Normal"/>
    <w:qFormat/>
    <w:rsid w:val="004F781B"/>
    <w:pPr>
      <w:ind w:left="720"/>
      <w:contextualSpacing/>
    </w:pPr>
  </w:style>
  <w:style w:type="table" w:styleId="Tabel-Gitter">
    <w:name w:val="Table Grid"/>
    <w:basedOn w:val="Tabel-Normal"/>
    <w:uiPriority w:val="59"/>
    <w:rsid w:val="004F7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79694C"/>
    <w:rPr>
      <w:sz w:val="16"/>
      <w:szCs w:val="16"/>
    </w:rPr>
  </w:style>
  <w:style w:type="paragraph" w:styleId="Kommentartekst">
    <w:name w:val="annotation text"/>
    <w:basedOn w:val="Normal"/>
    <w:link w:val="KommentartekstTegn"/>
    <w:uiPriority w:val="99"/>
    <w:semiHidden/>
    <w:unhideWhenUsed/>
    <w:rsid w:val="0079694C"/>
    <w:pPr>
      <w:spacing w:line="240" w:lineRule="auto"/>
    </w:pPr>
  </w:style>
  <w:style w:type="character" w:customStyle="1" w:styleId="KommentartekstTegn">
    <w:name w:val="Kommentartekst Tegn"/>
    <w:basedOn w:val="Standardskrifttypeiafsnit"/>
    <w:link w:val="Kommentartekst"/>
    <w:uiPriority w:val="99"/>
    <w:semiHidden/>
    <w:rsid w:val="0079694C"/>
    <w:rPr>
      <w:rFonts w:ascii="Verdana" w:eastAsiaTheme="minorHAnsi" w:hAnsi="Verdana"/>
      <w:sz w:val="20"/>
      <w:szCs w:val="20"/>
      <w:lang w:eastAsia="en-US"/>
    </w:rPr>
  </w:style>
  <w:style w:type="paragraph" w:styleId="Kommentaremne">
    <w:name w:val="annotation subject"/>
    <w:basedOn w:val="Kommentartekst"/>
    <w:next w:val="Kommentartekst"/>
    <w:link w:val="KommentaremneTegn"/>
    <w:uiPriority w:val="99"/>
    <w:semiHidden/>
    <w:unhideWhenUsed/>
    <w:rsid w:val="0079694C"/>
    <w:rPr>
      <w:b/>
      <w:bCs/>
    </w:rPr>
  </w:style>
  <w:style w:type="character" w:customStyle="1" w:styleId="KommentaremneTegn">
    <w:name w:val="Kommentaremne Tegn"/>
    <w:basedOn w:val="KommentartekstTegn"/>
    <w:link w:val="Kommentaremne"/>
    <w:uiPriority w:val="99"/>
    <w:semiHidden/>
    <w:rsid w:val="0079694C"/>
    <w:rPr>
      <w:rFonts w:ascii="Verdana" w:eastAsiaTheme="minorHAnsi" w:hAnsi="Verdana"/>
      <w:b/>
      <w:bCs/>
      <w:sz w:val="20"/>
      <w:szCs w:val="20"/>
      <w:lang w:eastAsia="en-US"/>
    </w:rPr>
  </w:style>
  <w:style w:type="paragraph" w:styleId="NormalWeb">
    <w:name w:val="Normal (Web)"/>
    <w:basedOn w:val="Normal"/>
    <w:uiPriority w:val="99"/>
    <w:semiHidden/>
    <w:unhideWhenUsed/>
    <w:rsid w:val="0077365F"/>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styleId="Strk">
    <w:name w:val="Strong"/>
    <w:basedOn w:val="Standardskrifttypeiafsnit"/>
    <w:uiPriority w:val="22"/>
    <w:qFormat/>
    <w:rsid w:val="007A54B3"/>
    <w:rPr>
      <w:b/>
      <w:bCs/>
    </w:rPr>
  </w:style>
  <w:style w:type="character" w:customStyle="1" w:styleId="Overskrift5Tegn">
    <w:name w:val="Overskrift 5 Tegn"/>
    <w:basedOn w:val="Standardskrifttypeiafsnit"/>
    <w:link w:val="Overskrift5"/>
    <w:uiPriority w:val="9"/>
    <w:semiHidden/>
    <w:rsid w:val="007A1971"/>
    <w:rPr>
      <w:rFonts w:asciiTheme="majorHAnsi" w:eastAsiaTheme="majorEastAsia" w:hAnsiTheme="majorHAnsi" w:cstheme="majorBidi"/>
      <w:color w:val="243F60" w:themeColor="accent1" w:themeShade="7F"/>
      <w:sz w:val="20"/>
      <w:szCs w:val="20"/>
      <w:lang w:eastAsia="en-US"/>
    </w:rPr>
  </w:style>
  <w:style w:type="character" w:customStyle="1" w:styleId="Overskrift6Tegn">
    <w:name w:val="Overskrift 6 Tegn"/>
    <w:basedOn w:val="Standardskrifttypeiafsnit"/>
    <w:link w:val="Overskrift6"/>
    <w:uiPriority w:val="9"/>
    <w:semiHidden/>
    <w:rsid w:val="007A1971"/>
    <w:rPr>
      <w:rFonts w:asciiTheme="majorHAnsi" w:eastAsiaTheme="majorEastAsia" w:hAnsiTheme="majorHAnsi" w:cstheme="majorBidi"/>
      <w:i/>
      <w:iCs/>
      <w:color w:val="243F60" w:themeColor="accent1" w:themeShade="7F"/>
      <w:sz w:val="20"/>
      <w:szCs w:val="20"/>
      <w:lang w:eastAsia="en-US"/>
    </w:rPr>
  </w:style>
  <w:style w:type="character" w:customStyle="1" w:styleId="Overskrift7Tegn">
    <w:name w:val="Overskrift 7 Tegn"/>
    <w:basedOn w:val="Standardskrifttypeiafsnit"/>
    <w:link w:val="Overskrift7"/>
    <w:uiPriority w:val="9"/>
    <w:semiHidden/>
    <w:rsid w:val="007A1971"/>
    <w:rPr>
      <w:rFonts w:asciiTheme="majorHAnsi" w:eastAsiaTheme="majorEastAsia" w:hAnsiTheme="majorHAnsi" w:cstheme="majorBidi"/>
      <w:i/>
      <w:iCs/>
      <w:color w:val="404040" w:themeColor="text1" w:themeTint="BF"/>
      <w:sz w:val="20"/>
      <w:szCs w:val="20"/>
      <w:lang w:eastAsia="en-US"/>
    </w:rPr>
  </w:style>
  <w:style w:type="character" w:customStyle="1" w:styleId="Overskrift8Tegn">
    <w:name w:val="Overskrift 8 Tegn"/>
    <w:basedOn w:val="Standardskrifttypeiafsnit"/>
    <w:link w:val="Overskrift8"/>
    <w:uiPriority w:val="9"/>
    <w:semiHidden/>
    <w:rsid w:val="007A1971"/>
    <w:rPr>
      <w:rFonts w:asciiTheme="majorHAnsi" w:eastAsiaTheme="majorEastAsia" w:hAnsiTheme="majorHAnsi" w:cstheme="majorBidi"/>
      <w:color w:val="404040" w:themeColor="text1" w:themeTint="BF"/>
      <w:sz w:val="20"/>
      <w:szCs w:val="20"/>
      <w:lang w:eastAsia="en-US"/>
    </w:rPr>
  </w:style>
  <w:style w:type="character" w:customStyle="1" w:styleId="Overskrift9Tegn">
    <w:name w:val="Overskrift 9 Tegn"/>
    <w:basedOn w:val="Standardskrifttypeiafsnit"/>
    <w:link w:val="Overskrift9"/>
    <w:uiPriority w:val="9"/>
    <w:semiHidden/>
    <w:rsid w:val="007A1971"/>
    <w:rPr>
      <w:rFonts w:asciiTheme="majorHAnsi" w:eastAsiaTheme="majorEastAsia" w:hAnsiTheme="majorHAnsi" w:cstheme="majorBidi"/>
      <w:i/>
      <w:iCs/>
      <w:color w:val="404040" w:themeColor="text1" w:themeTint="B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851">
      <w:bodyDiv w:val="1"/>
      <w:marLeft w:val="0"/>
      <w:marRight w:val="0"/>
      <w:marTop w:val="0"/>
      <w:marBottom w:val="0"/>
      <w:divBdr>
        <w:top w:val="none" w:sz="0" w:space="0" w:color="auto"/>
        <w:left w:val="none" w:sz="0" w:space="0" w:color="auto"/>
        <w:bottom w:val="none" w:sz="0" w:space="0" w:color="auto"/>
        <w:right w:val="none" w:sz="0" w:space="0" w:color="auto"/>
      </w:divBdr>
    </w:div>
    <w:div w:id="17127662">
      <w:bodyDiv w:val="1"/>
      <w:marLeft w:val="0"/>
      <w:marRight w:val="0"/>
      <w:marTop w:val="0"/>
      <w:marBottom w:val="0"/>
      <w:divBdr>
        <w:top w:val="none" w:sz="0" w:space="0" w:color="auto"/>
        <w:left w:val="none" w:sz="0" w:space="0" w:color="auto"/>
        <w:bottom w:val="none" w:sz="0" w:space="0" w:color="auto"/>
        <w:right w:val="none" w:sz="0" w:space="0" w:color="auto"/>
      </w:divBdr>
    </w:div>
    <w:div w:id="82578390">
      <w:bodyDiv w:val="1"/>
      <w:marLeft w:val="0"/>
      <w:marRight w:val="0"/>
      <w:marTop w:val="0"/>
      <w:marBottom w:val="0"/>
      <w:divBdr>
        <w:top w:val="none" w:sz="0" w:space="0" w:color="auto"/>
        <w:left w:val="none" w:sz="0" w:space="0" w:color="auto"/>
        <w:bottom w:val="none" w:sz="0" w:space="0" w:color="auto"/>
        <w:right w:val="none" w:sz="0" w:space="0" w:color="auto"/>
      </w:divBdr>
    </w:div>
    <w:div w:id="123624596">
      <w:bodyDiv w:val="1"/>
      <w:marLeft w:val="0"/>
      <w:marRight w:val="0"/>
      <w:marTop w:val="0"/>
      <w:marBottom w:val="0"/>
      <w:divBdr>
        <w:top w:val="none" w:sz="0" w:space="0" w:color="auto"/>
        <w:left w:val="none" w:sz="0" w:space="0" w:color="auto"/>
        <w:bottom w:val="none" w:sz="0" w:space="0" w:color="auto"/>
        <w:right w:val="none" w:sz="0" w:space="0" w:color="auto"/>
      </w:divBdr>
    </w:div>
    <w:div w:id="161164125">
      <w:bodyDiv w:val="1"/>
      <w:marLeft w:val="0"/>
      <w:marRight w:val="0"/>
      <w:marTop w:val="0"/>
      <w:marBottom w:val="0"/>
      <w:divBdr>
        <w:top w:val="none" w:sz="0" w:space="0" w:color="auto"/>
        <w:left w:val="none" w:sz="0" w:space="0" w:color="auto"/>
        <w:bottom w:val="none" w:sz="0" w:space="0" w:color="auto"/>
        <w:right w:val="none" w:sz="0" w:space="0" w:color="auto"/>
      </w:divBdr>
    </w:div>
    <w:div w:id="173762532">
      <w:bodyDiv w:val="1"/>
      <w:marLeft w:val="0"/>
      <w:marRight w:val="0"/>
      <w:marTop w:val="0"/>
      <w:marBottom w:val="0"/>
      <w:divBdr>
        <w:top w:val="none" w:sz="0" w:space="0" w:color="auto"/>
        <w:left w:val="none" w:sz="0" w:space="0" w:color="auto"/>
        <w:bottom w:val="none" w:sz="0" w:space="0" w:color="auto"/>
        <w:right w:val="none" w:sz="0" w:space="0" w:color="auto"/>
      </w:divBdr>
    </w:div>
    <w:div w:id="256059251">
      <w:bodyDiv w:val="1"/>
      <w:marLeft w:val="0"/>
      <w:marRight w:val="0"/>
      <w:marTop w:val="0"/>
      <w:marBottom w:val="0"/>
      <w:divBdr>
        <w:top w:val="none" w:sz="0" w:space="0" w:color="auto"/>
        <w:left w:val="none" w:sz="0" w:space="0" w:color="auto"/>
        <w:bottom w:val="none" w:sz="0" w:space="0" w:color="auto"/>
        <w:right w:val="none" w:sz="0" w:space="0" w:color="auto"/>
      </w:divBdr>
    </w:div>
    <w:div w:id="279841064">
      <w:bodyDiv w:val="1"/>
      <w:marLeft w:val="0"/>
      <w:marRight w:val="0"/>
      <w:marTop w:val="0"/>
      <w:marBottom w:val="0"/>
      <w:divBdr>
        <w:top w:val="none" w:sz="0" w:space="0" w:color="auto"/>
        <w:left w:val="none" w:sz="0" w:space="0" w:color="auto"/>
        <w:bottom w:val="none" w:sz="0" w:space="0" w:color="auto"/>
        <w:right w:val="none" w:sz="0" w:space="0" w:color="auto"/>
      </w:divBdr>
    </w:div>
    <w:div w:id="285550231">
      <w:bodyDiv w:val="1"/>
      <w:marLeft w:val="0"/>
      <w:marRight w:val="0"/>
      <w:marTop w:val="0"/>
      <w:marBottom w:val="0"/>
      <w:divBdr>
        <w:top w:val="none" w:sz="0" w:space="0" w:color="auto"/>
        <w:left w:val="none" w:sz="0" w:space="0" w:color="auto"/>
        <w:bottom w:val="none" w:sz="0" w:space="0" w:color="auto"/>
        <w:right w:val="none" w:sz="0" w:space="0" w:color="auto"/>
      </w:divBdr>
    </w:div>
    <w:div w:id="326444701">
      <w:bodyDiv w:val="1"/>
      <w:marLeft w:val="0"/>
      <w:marRight w:val="0"/>
      <w:marTop w:val="0"/>
      <w:marBottom w:val="0"/>
      <w:divBdr>
        <w:top w:val="none" w:sz="0" w:space="0" w:color="auto"/>
        <w:left w:val="none" w:sz="0" w:space="0" w:color="auto"/>
        <w:bottom w:val="none" w:sz="0" w:space="0" w:color="auto"/>
        <w:right w:val="none" w:sz="0" w:space="0" w:color="auto"/>
      </w:divBdr>
    </w:div>
    <w:div w:id="382213393">
      <w:bodyDiv w:val="1"/>
      <w:marLeft w:val="0"/>
      <w:marRight w:val="0"/>
      <w:marTop w:val="0"/>
      <w:marBottom w:val="0"/>
      <w:divBdr>
        <w:top w:val="none" w:sz="0" w:space="0" w:color="auto"/>
        <w:left w:val="none" w:sz="0" w:space="0" w:color="auto"/>
        <w:bottom w:val="none" w:sz="0" w:space="0" w:color="auto"/>
        <w:right w:val="none" w:sz="0" w:space="0" w:color="auto"/>
      </w:divBdr>
    </w:div>
    <w:div w:id="390078924">
      <w:bodyDiv w:val="1"/>
      <w:marLeft w:val="0"/>
      <w:marRight w:val="0"/>
      <w:marTop w:val="0"/>
      <w:marBottom w:val="0"/>
      <w:divBdr>
        <w:top w:val="none" w:sz="0" w:space="0" w:color="auto"/>
        <w:left w:val="none" w:sz="0" w:space="0" w:color="auto"/>
        <w:bottom w:val="none" w:sz="0" w:space="0" w:color="auto"/>
        <w:right w:val="none" w:sz="0" w:space="0" w:color="auto"/>
      </w:divBdr>
    </w:div>
    <w:div w:id="429814403">
      <w:bodyDiv w:val="1"/>
      <w:marLeft w:val="0"/>
      <w:marRight w:val="0"/>
      <w:marTop w:val="0"/>
      <w:marBottom w:val="0"/>
      <w:divBdr>
        <w:top w:val="none" w:sz="0" w:space="0" w:color="auto"/>
        <w:left w:val="none" w:sz="0" w:space="0" w:color="auto"/>
        <w:bottom w:val="none" w:sz="0" w:space="0" w:color="auto"/>
        <w:right w:val="none" w:sz="0" w:space="0" w:color="auto"/>
      </w:divBdr>
    </w:div>
    <w:div w:id="589192448">
      <w:bodyDiv w:val="1"/>
      <w:marLeft w:val="0"/>
      <w:marRight w:val="0"/>
      <w:marTop w:val="0"/>
      <w:marBottom w:val="0"/>
      <w:divBdr>
        <w:top w:val="none" w:sz="0" w:space="0" w:color="auto"/>
        <w:left w:val="none" w:sz="0" w:space="0" w:color="auto"/>
        <w:bottom w:val="none" w:sz="0" w:space="0" w:color="auto"/>
        <w:right w:val="none" w:sz="0" w:space="0" w:color="auto"/>
      </w:divBdr>
    </w:div>
    <w:div w:id="626668701">
      <w:bodyDiv w:val="1"/>
      <w:marLeft w:val="0"/>
      <w:marRight w:val="0"/>
      <w:marTop w:val="0"/>
      <w:marBottom w:val="0"/>
      <w:divBdr>
        <w:top w:val="none" w:sz="0" w:space="0" w:color="auto"/>
        <w:left w:val="none" w:sz="0" w:space="0" w:color="auto"/>
        <w:bottom w:val="none" w:sz="0" w:space="0" w:color="auto"/>
        <w:right w:val="none" w:sz="0" w:space="0" w:color="auto"/>
      </w:divBdr>
    </w:div>
    <w:div w:id="633294191">
      <w:bodyDiv w:val="1"/>
      <w:marLeft w:val="0"/>
      <w:marRight w:val="0"/>
      <w:marTop w:val="0"/>
      <w:marBottom w:val="0"/>
      <w:divBdr>
        <w:top w:val="none" w:sz="0" w:space="0" w:color="auto"/>
        <w:left w:val="none" w:sz="0" w:space="0" w:color="auto"/>
        <w:bottom w:val="none" w:sz="0" w:space="0" w:color="auto"/>
        <w:right w:val="none" w:sz="0" w:space="0" w:color="auto"/>
      </w:divBdr>
    </w:div>
    <w:div w:id="877820453">
      <w:bodyDiv w:val="1"/>
      <w:marLeft w:val="0"/>
      <w:marRight w:val="0"/>
      <w:marTop w:val="0"/>
      <w:marBottom w:val="0"/>
      <w:divBdr>
        <w:top w:val="none" w:sz="0" w:space="0" w:color="auto"/>
        <w:left w:val="none" w:sz="0" w:space="0" w:color="auto"/>
        <w:bottom w:val="none" w:sz="0" w:space="0" w:color="auto"/>
        <w:right w:val="none" w:sz="0" w:space="0" w:color="auto"/>
      </w:divBdr>
    </w:div>
    <w:div w:id="898783076">
      <w:bodyDiv w:val="1"/>
      <w:marLeft w:val="0"/>
      <w:marRight w:val="0"/>
      <w:marTop w:val="0"/>
      <w:marBottom w:val="0"/>
      <w:divBdr>
        <w:top w:val="none" w:sz="0" w:space="0" w:color="auto"/>
        <w:left w:val="none" w:sz="0" w:space="0" w:color="auto"/>
        <w:bottom w:val="none" w:sz="0" w:space="0" w:color="auto"/>
        <w:right w:val="none" w:sz="0" w:space="0" w:color="auto"/>
      </w:divBdr>
    </w:div>
    <w:div w:id="1018429946">
      <w:bodyDiv w:val="1"/>
      <w:marLeft w:val="0"/>
      <w:marRight w:val="0"/>
      <w:marTop w:val="0"/>
      <w:marBottom w:val="0"/>
      <w:divBdr>
        <w:top w:val="none" w:sz="0" w:space="0" w:color="auto"/>
        <w:left w:val="none" w:sz="0" w:space="0" w:color="auto"/>
        <w:bottom w:val="none" w:sz="0" w:space="0" w:color="auto"/>
        <w:right w:val="none" w:sz="0" w:space="0" w:color="auto"/>
      </w:divBdr>
    </w:div>
    <w:div w:id="1018897032">
      <w:bodyDiv w:val="1"/>
      <w:marLeft w:val="0"/>
      <w:marRight w:val="0"/>
      <w:marTop w:val="0"/>
      <w:marBottom w:val="0"/>
      <w:divBdr>
        <w:top w:val="none" w:sz="0" w:space="0" w:color="auto"/>
        <w:left w:val="none" w:sz="0" w:space="0" w:color="auto"/>
        <w:bottom w:val="none" w:sz="0" w:space="0" w:color="auto"/>
        <w:right w:val="none" w:sz="0" w:space="0" w:color="auto"/>
      </w:divBdr>
    </w:div>
    <w:div w:id="1052775712">
      <w:bodyDiv w:val="1"/>
      <w:marLeft w:val="0"/>
      <w:marRight w:val="0"/>
      <w:marTop w:val="0"/>
      <w:marBottom w:val="0"/>
      <w:divBdr>
        <w:top w:val="none" w:sz="0" w:space="0" w:color="auto"/>
        <w:left w:val="none" w:sz="0" w:space="0" w:color="auto"/>
        <w:bottom w:val="none" w:sz="0" w:space="0" w:color="auto"/>
        <w:right w:val="none" w:sz="0" w:space="0" w:color="auto"/>
      </w:divBdr>
    </w:div>
    <w:div w:id="1108354661">
      <w:bodyDiv w:val="1"/>
      <w:marLeft w:val="0"/>
      <w:marRight w:val="0"/>
      <w:marTop w:val="0"/>
      <w:marBottom w:val="0"/>
      <w:divBdr>
        <w:top w:val="none" w:sz="0" w:space="0" w:color="auto"/>
        <w:left w:val="none" w:sz="0" w:space="0" w:color="auto"/>
        <w:bottom w:val="none" w:sz="0" w:space="0" w:color="auto"/>
        <w:right w:val="none" w:sz="0" w:space="0" w:color="auto"/>
      </w:divBdr>
    </w:div>
    <w:div w:id="1151555499">
      <w:bodyDiv w:val="1"/>
      <w:marLeft w:val="0"/>
      <w:marRight w:val="0"/>
      <w:marTop w:val="0"/>
      <w:marBottom w:val="0"/>
      <w:divBdr>
        <w:top w:val="none" w:sz="0" w:space="0" w:color="auto"/>
        <w:left w:val="none" w:sz="0" w:space="0" w:color="auto"/>
        <w:bottom w:val="none" w:sz="0" w:space="0" w:color="auto"/>
        <w:right w:val="none" w:sz="0" w:space="0" w:color="auto"/>
      </w:divBdr>
    </w:div>
    <w:div w:id="1201281274">
      <w:bodyDiv w:val="1"/>
      <w:marLeft w:val="0"/>
      <w:marRight w:val="0"/>
      <w:marTop w:val="0"/>
      <w:marBottom w:val="0"/>
      <w:divBdr>
        <w:top w:val="none" w:sz="0" w:space="0" w:color="auto"/>
        <w:left w:val="none" w:sz="0" w:space="0" w:color="auto"/>
        <w:bottom w:val="none" w:sz="0" w:space="0" w:color="auto"/>
        <w:right w:val="none" w:sz="0" w:space="0" w:color="auto"/>
      </w:divBdr>
    </w:div>
    <w:div w:id="1230578565">
      <w:bodyDiv w:val="1"/>
      <w:marLeft w:val="0"/>
      <w:marRight w:val="0"/>
      <w:marTop w:val="0"/>
      <w:marBottom w:val="0"/>
      <w:divBdr>
        <w:top w:val="none" w:sz="0" w:space="0" w:color="auto"/>
        <w:left w:val="none" w:sz="0" w:space="0" w:color="auto"/>
        <w:bottom w:val="none" w:sz="0" w:space="0" w:color="auto"/>
        <w:right w:val="none" w:sz="0" w:space="0" w:color="auto"/>
      </w:divBdr>
    </w:div>
    <w:div w:id="1261372089">
      <w:bodyDiv w:val="1"/>
      <w:marLeft w:val="0"/>
      <w:marRight w:val="0"/>
      <w:marTop w:val="0"/>
      <w:marBottom w:val="0"/>
      <w:divBdr>
        <w:top w:val="none" w:sz="0" w:space="0" w:color="auto"/>
        <w:left w:val="none" w:sz="0" w:space="0" w:color="auto"/>
        <w:bottom w:val="none" w:sz="0" w:space="0" w:color="auto"/>
        <w:right w:val="none" w:sz="0" w:space="0" w:color="auto"/>
      </w:divBdr>
    </w:div>
    <w:div w:id="1369530663">
      <w:bodyDiv w:val="1"/>
      <w:marLeft w:val="0"/>
      <w:marRight w:val="0"/>
      <w:marTop w:val="0"/>
      <w:marBottom w:val="0"/>
      <w:divBdr>
        <w:top w:val="none" w:sz="0" w:space="0" w:color="auto"/>
        <w:left w:val="none" w:sz="0" w:space="0" w:color="auto"/>
        <w:bottom w:val="none" w:sz="0" w:space="0" w:color="auto"/>
        <w:right w:val="none" w:sz="0" w:space="0" w:color="auto"/>
      </w:divBdr>
    </w:div>
    <w:div w:id="1389067827">
      <w:bodyDiv w:val="1"/>
      <w:marLeft w:val="0"/>
      <w:marRight w:val="0"/>
      <w:marTop w:val="0"/>
      <w:marBottom w:val="0"/>
      <w:divBdr>
        <w:top w:val="none" w:sz="0" w:space="0" w:color="auto"/>
        <w:left w:val="none" w:sz="0" w:space="0" w:color="auto"/>
        <w:bottom w:val="none" w:sz="0" w:space="0" w:color="auto"/>
        <w:right w:val="none" w:sz="0" w:space="0" w:color="auto"/>
      </w:divBdr>
    </w:div>
    <w:div w:id="1411653553">
      <w:bodyDiv w:val="1"/>
      <w:marLeft w:val="0"/>
      <w:marRight w:val="0"/>
      <w:marTop w:val="0"/>
      <w:marBottom w:val="0"/>
      <w:divBdr>
        <w:top w:val="none" w:sz="0" w:space="0" w:color="auto"/>
        <w:left w:val="none" w:sz="0" w:space="0" w:color="auto"/>
        <w:bottom w:val="none" w:sz="0" w:space="0" w:color="auto"/>
        <w:right w:val="none" w:sz="0" w:space="0" w:color="auto"/>
      </w:divBdr>
    </w:div>
    <w:div w:id="1432554926">
      <w:bodyDiv w:val="1"/>
      <w:marLeft w:val="0"/>
      <w:marRight w:val="0"/>
      <w:marTop w:val="0"/>
      <w:marBottom w:val="0"/>
      <w:divBdr>
        <w:top w:val="none" w:sz="0" w:space="0" w:color="auto"/>
        <w:left w:val="none" w:sz="0" w:space="0" w:color="auto"/>
        <w:bottom w:val="none" w:sz="0" w:space="0" w:color="auto"/>
        <w:right w:val="none" w:sz="0" w:space="0" w:color="auto"/>
      </w:divBdr>
    </w:div>
    <w:div w:id="1483278027">
      <w:bodyDiv w:val="1"/>
      <w:marLeft w:val="0"/>
      <w:marRight w:val="0"/>
      <w:marTop w:val="0"/>
      <w:marBottom w:val="0"/>
      <w:divBdr>
        <w:top w:val="none" w:sz="0" w:space="0" w:color="auto"/>
        <w:left w:val="none" w:sz="0" w:space="0" w:color="auto"/>
        <w:bottom w:val="none" w:sz="0" w:space="0" w:color="auto"/>
        <w:right w:val="none" w:sz="0" w:space="0" w:color="auto"/>
      </w:divBdr>
    </w:div>
    <w:div w:id="1491599744">
      <w:bodyDiv w:val="1"/>
      <w:marLeft w:val="0"/>
      <w:marRight w:val="0"/>
      <w:marTop w:val="0"/>
      <w:marBottom w:val="0"/>
      <w:divBdr>
        <w:top w:val="none" w:sz="0" w:space="0" w:color="auto"/>
        <w:left w:val="none" w:sz="0" w:space="0" w:color="auto"/>
        <w:bottom w:val="none" w:sz="0" w:space="0" w:color="auto"/>
        <w:right w:val="none" w:sz="0" w:space="0" w:color="auto"/>
      </w:divBdr>
    </w:div>
    <w:div w:id="1613439996">
      <w:bodyDiv w:val="1"/>
      <w:marLeft w:val="0"/>
      <w:marRight w:val="0"/>
      <w:marTop w:val="0"/>
      <w:marBottom w:val="0"/>
      <w:divBdr>
        <w:top w:val="none" w:sz="0" w:space="0" w:color="auto"/>
        <w:left w:val="none" w:sz="0" w:space="0" w:color="auto"/>
        <w:bottom w:val="none" w:sz="0" w:space="0" w:color="auto"/>
        <w:right w:val="none" w:sz="0" w:space="0" w:color="auto"/>
      </w:divBdr>
    </w:div>
    <w:div w:id="1680767382">
      <w:bodyDiv w:val="1"/>
      <w:marLeft w:val="0"/>
      <w:marRight w:val="0"/>
      <w:marTop w:val="0"/>
      <w:marBottom w:val="0"/>
      <w:divBdr>
        <w:top w:val="none" w:sz="0" w:space="0" w:color="auto"/>
        <w:left w:val="none" w:sz="0" w:space="0" w:color="auto"/>
        <w:bottom w:val="none" w:sz="0" w:space="0" w:color="auto"/>
        <w:right w:val="none" w:sz="0" w:space="0" w:color="auto"/>
      </w:divBdr>
    </w:div>
    <w:div w:id="1695576571">
      <w:bodyDiv w:val="1"/>
      <w:marLeft w:val="0"/>
      <w:marRight w:val="0"/>
      <w:marTop w:val="0"/>
      <w:marBottom w:val="0"/>
      <w:divBdr>
        <w:top w:val="none" w:sz="0" w:space="0" w:color="auto"/>
        <w:left w:val="none" w:sz="0" w:space="0" w:color="auto"/>
        <w:bottom w:val="none" w:sz="0" w:space="0" w:color="auto"/>
        <w:right w:val="none" w:sz="0" w:space="0" w:color="auto"/>
      </w:divBdr>
    </w:div>
    <w:div w:id="2010402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thyboron-fiskeriforening.dk" TargetMode="External"/><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hyboron-trawldoor.dk"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chart" Target="charts/chart1.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aquamind.dk" TargetMode="Externa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atch-fish.net"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yperlink" Target="http://www.youtube.com/watch?v=6m4qmSOO2g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r\AppData\Local\Microsoft\Windows\Temporary%20Internet%20Files\Content.Outlook\ZP90V4T9\aquamind_rap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lr\Desktop\JLR\GUDP%20Tobis\Br&#230;ndstofforbru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qua\Public\Aquamind%20projekter\GUDP%20Tobis\Dokumenter\Br&#230;ndstofforbru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a-DK"/>
              <a:t>Brændstofforbrug ved 2,6 knob</a:t>
            </a:r>
          </a:p>
        </c:rich>
      </c:tx>
      <c:overlay val="0"/>
    </c:title>
    <c:autoTitleDeleted val="0"/>
    <c:plotArea>
      <c:layout>
        <c:manualLayout>
          <c:layoutTarget val="inner"/>
          <c:xMode val="edge"/>
          <c:yMode val="edge"/>
          <c:x val="0.13484327719565475"/>
          <c:y val="0.20401240753996672"/>
          <c:w val="0.59461995487693498"/>
          <c:h val="0.57171271772846577"/>
        </c:manualLayout>
      </c:layout>
      <c:lineChart>
        <c:grouping val="standard"/>
        <c:varyColors val="0"/>
        <c:ser>
          <c:idx val="0"/>
          <c:order val="0"/>
          <c:tx>
            <c:v>Gammelt trawl og gamle skovle</c:v>
          </c:tx>
          <c:marker>
            <c:symbol val="none"/>
          </c:marker>
          <c:val>
            <c:numRef>
              <c:f>'Lonny Hedvig'!$E$3:$E$17</c:f>
              <c:numCache>
                <c:formatCode>0.00</c:formatCode>
                <c:ptCount val="15"/>
                <c:pt idx="0">
                  <c:v>275.77</c:v>
                </c:pt>
                <c:pt idx="1">
                  <c:v>276.35000000000002</c:v>
                </c:pt>
                <c:pt idx="2">
                  <c:v>276.16000000000008</c:v>
                </c:pt>
                <c:pt idx="3">
                  <c:v>277.47000000000003</c:v>
                </c:pt>
                <c:pt idx="4">
                  <c:v>276.47000000000003</c:v>
                </c:pt>
                <c:pt idx="5">
                  <c:v>276.6400000000001</c:v>
                </c:pt>
                <c:pt idx="6">
                  <c:v>276.83</c:v>
                </c:pt>
                <c:pt idx="7">
                  <c:v>276.60000000000002</c:v>
                </c:pt>
                <c:pt idx="8">
                  <c:v>276.89999999999986</c:v>
                </c:pt>
                <c:pt idx="9">
                  <c:v>276.77</c:v>
                </c:pt>
                <c:pt idx="10">
                  <c:v>276.26</c:v>
                </c:pt>
                <c:pt idx="11">
                  <c:v>276.75</c:v>
                </c:pt>
                <c:pt idx="12">
                  <c:v>276.88</c:v>
                </c:pt>
                <c:pt idx="13">
                  <c:v>276.97000000000003</c:v>
                </c:pt>
                <c:pt idx="14">
                  <c:v>277.87</c:v>
                </c:pt>
              </c:numCache>
            </c:numRef>
          </c:val>
          <c:smooth val="0"/>
        </c:ser>
        <c:ser>
          <c:idx val="1"/>
          <c:order val="1"/>
          <c:tx>
            <c:v>Nyt trawl og gamle skovle</c:v>
          </c:tx>
          <c:marker>
            <c:symbol val="none"/>
          </c:marker>
          <c:val>
            <c:numRef>
              <c:f>'Lonny Hedvig'!$Q$3:$Q$17</c:f>
              <c:numCache>
                <c:formatCode>0.00</c:formatCode>
                <c:ptCount val="15"/>
                <c:pt idx="0">
                  <c:v>175.7</c:v>
                </c:pt>
                <c:pt idx="1">
                  <c:v>175.89000000000001</c:v>
                </c:pt>
                <c:pt idx="2">
                  <c:v>175.87</c:v>
                </c:pt>
                <c:pt idx="3">
                  <c:v>174.93</c:v>
                </c:pt>
                <c:pt idx="4">
                  <c:v>175.97</c:v>
                </c:pt>
                <c:pt idx="5">
                  <c:v>176.03</c:v>
                </c:pt>
                <c:pt idx="6">
                  <c:v>174.65</c:v>
                </c:pt>
                <c:pt idx="7">
                  <c:v>175.51</c:v>
                </c:pt>
                <c:pt idx="8">
                  <c:v>175.42000000000004</c:v>
                </c:pt>
                <c:pt idx="9">
                  <c:v>175.86</c:v>
                </c:pt>
                <c:pt idx="10">
                  <c:v>175.79</c:v>
                </c:pt>
                <c:pt idx="11">
                  <c:v>175.9</c:v>
                </c:pt>
                <c:pt idx="12">
                  <c:v>174.99</c:v>
                </c:pt>
                <c:pt idx="13">
                  <c:v>177.51</c:v>
                </c:pt>
                <c:pt idx="14">
                  <c:v>176.93</c:v>
                </c:pt>
              </c:numCache>
            </c:numRef>
          </c:val>
          <c:smooth val="0"/>
        </c:ser>
        <c:ser>
          <c:idx val="2"/>
          <c:order val="2"/>
          <c:tx>
            <c:v>Nyt trawl og nye skovle</c:v>
          </c:tx>
          <c:marker>
            <c:symbol val="none"/>
          </c:marker>
          <c:val>
            <c:numRef>
              <c:f>'Lonny Hedvig'!$AO$3:$AO$17</c:f>
              <c:numCache>
                <c:formatCode>0.00</c:formatCode>
                <c:ptCount val="15"/>
                <c:pt idx="0">
                  <c:v>160.06</c:v>
                </c:pt>
                <c:pt idx="1">
                  <c:v>160.73999999999998</c:v>
                </c:pt>
                <c:pt idx="2">
                  <c:v>161.10999999999999</c:v>
                </c:pt>
                <c:pt idx="3">
                  <c:v>162.12</c:v>
                </c:pt>
                <c:pt idx="4">
                  <c:v>161.76999999999998</c:v>
                </c:pt>
                <c:pt idx="5">
                  <c:v>164.12</c:v>
                </c:pt>
                <c:pt idx="6">
                  <c:v>161.94</c:v>
                </c:pt>
                <c:pt idx="7">
                  <c:v>161.33000000000001</c:v>
                </c:pt>
                <c:pt idx="8">
                  <c:v>161.93</c:v>
                </c:pt>
                <c:pt idx="9">
                  <c:v>161.91999999999999</c:v>
                </c:pt>
                <c:pt idx="10">
                  <c:v>162.33000000000001</c:v>
                </c:pt>
                <c:pt idx="11">
                  <c:v>161.10999999999999</c:v>
                </c:pt>
                <c:pt idx="12">
                  <c:v>162.02000000000001</c:v>
                </c:pt>
                <c:pt idx="13">
                  <c:v>161.31</c:v>
                </c:pt>
                <c:pt idx="14">
                  <c:v>161.08000000000001</c:v>
                </c:pt>
              </c:numCache>
            </c:numRef>
          </c:val>
          <c:smooth val="0"/>
        </c:ser>
        <c:dLbls>
          <c:showLegendKey val="0"/>
          <c:showVal val="0"/>
          <c:showCatName val="0"/>
          <c:showSerName val="0"/>
          <c:showPercent val="0"/>
          <c:showBubbleSize val="0"/>
        </c:dLbls>
        <c:smooth val="0"/>
        <c:axId val="322369192"/>
        <c:axId val="322369584"/>
      </c:lineChart>
      <c:catAx>
        <c:axId val="322369192"/>
        <c:scaling>
          <c:orientation val="minMax"/>
        </c:scaling>
        <c:delete val="0"/>
        <c:axPos val="b"/>
        <c:title>
          <c:tx>
            <c:rich>
              <a:bodyPr/>
              <a:lstStyle/>
              <a:p>
                <a:pPr>
                  <a:defRPr/>
                </a:pPr>
                <a:r>
                  <a:rPr lang="da-DK"/>
                  <a:t>Tid (Minutter)</a:t>
                </a:r>
              </a:p>
            </c:rich>
          </c:tx>
          <c:overlay val="0"/>
        </c:title>
        <c:majorTickMark val="none"/>
        <c:minorTickMark val="none"/>
        <c:tickLblPos val="nextTo"/>
        <c:crossAx val="322369584"/>
        <c:crosses val="autoZero"/>
        <c:auto val="1"/>
        <c:lblAlgn val="ctr"/>
        <c:lblOffset val="100"/>
        <c:noMultiLvlLbl val="0"/>
      </c:catAx>
      <c:valAx>
        <c:axId val="322369584"/>
        <c:scaling>
          <c:orientation val="minMax"/>
          <c:min val="150"/>
        </c:scaling>
        <c:delete val="0"/>
        <c:axPos val="l"/>
        <c:majorGridlines/>
        <c:title>
          <c:tx>
            <c:rich>
              <a:bodyPr/>
              <a:lstStyle/>
              <a:p>
                <a:pPr>
                  <a:defRPr/>
                </a:pPr>
                <a:r>
                  <a:rPr lang="da-DK"/>
                  <a:t>L/Time</a:t>
                </a:r>
              </a:p>
            </c:rich>
          </c:tx>
          <c:overlay val="0"/>
        </c:title>
        <c:numFmt formatCode="0.00" sourceLinked="1"/>
        <c:majorTickMark val="out"/>
        <c:minorTickMark val="none"/>
        <c:tickLblPos val="nextTo"/>
        <c:crossAx val="322369192"/>
        <c:crosses val="autoZero"/>
        <c:crossBetween val="between"/>
      </c:valAx>
    </c:plotArea>
    <c:legend>
      <c:legendPos val="r"/>
      <c:layout>
        <c:manualLayout>
          <c:xMode val="edge"/>
          <c:yMode val="edge"/>
          <c:x val="0.74553768922410435"/>
          <c:y val="0.25521622524457183"/>
          <c:w val="0.25282902362836412"/>
          <c:h val="0.635279478012973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Brændstofforbrug</a:t>
            </a:r>
          </a:p>
        </c:rich>
      </c:tx>
      <c:layout>
        <c:manualLayout>
          <c:xMode val="edge"/>
          <c:yMode val="edge"/>
          <c:x val="0.32747724934383204"/>
          <c:y val="0"/>
        </c:manualLayout>
      </c:layout>
      <c:overlay val="0"/>
    </c:title>
    <c:autoTitleDeleted val="0"/>
    <c:plotArea>
      <c:layout>
        <c:manualLayout>
          <c:layoutTarget val="inner"/>
          <c:xMode val="edge"/>
          <c:yMode val="edge"/>
          <c:x val="0.14090939941836239"/>
          <c:y val="0.10704437335958006"/>
          <c:w val="0.61249962412636227"/>
          <c:h val="0.77505659448818898"/>
        </c:manualLayout>
      </c:layout>
      <c:scatterChart>
        <c:scatterStyle val="smoothMarker"/>
        <c:varyColors val="0"/>
        <c:ser>
          <c:idx val="0"/>
          <c:order val="0"/>
          <c:tx>
            <c:strRef>
              <c:f>'Brændstofforbrugtest 2 maj 2013'!$J$3</c:f>
              <c:strCache>
                <c:ptCount val="1"/>
                <c:pt idx="0">
                  <c:v>Lonny Hedvig (flydeskovle, Dynnema wire, dyneema trawl)</c:v>
                </c:pt>
              </c:strCache>
            </c:strRef>
          </c:tx>
          <c:xVal>
            <c:numRef>
              <c:f>'Brændstofforbrugtest 2 maj 2013'!$I$4:$I$58</c:f>
              <c:numCache>
                <c:formatCode>General</c:formatCode>
                <c:ptCount val="55"/>
                <c:pt idx="0">
                  <c:v>2.9</c:v>
                </c:pt>
                <c:pt idx="1">
                  <c:v>2.9</c:v>
                </c:pt>
                <c:pt idx="2">
                  <c:v>2.9</c:v>
                </c:pt>
                <c:pt idx="3">
                  <c:v>2.9</c:v>
                </c:pt>
                <c:pt idx="4">
                  <c:v>2.9</c:v>
                </c:pt>
                <c:pt idx="5">
                  <c:v>3</c:v>
                </c:pt>
                <c:pt idx="6">
                  <c:v>3</c:v>
                </c:pt>
                <c:pt idx="7">
                  <c:v>3</c:v>
                </c:pt>
                <c:pt idx="8">
                  <c:v>3</c:v>
                </c:pt>
                <c:pt idx="9">
                  <c:v>3</c:v>
                </c:pt>
                <c:pt idx="10">
                  <c:v>3.1</c:v>
                </c:pt>
                <c:pt idx="11">
                  <c:v>3.1</c:v>
                </c:pt>
                <c:pt idx="12">
                  <c:v>3.1</c:v>
                </c:pt>
                <c:pt idx="13">
                  <c:v>3.1</c:v>
                </c:pt>
                <c:pt idx="14">
                  <c:v>3.1</c:v>
                </c:pt>
                <c:pt idx="15">
                  <c:v>3.2</c:v>
                </c:pt>
                <c:pt idx="16">
                  <c:v>3.2</c:v>
                </c:pt>
                <c:pt idx="17">
                  <c:v>3.2</c:v>
                </c:pt>
                <c:pt idx="18">
                  <c:v>3.2</c:v>
                </c:pt>
                <c:pt idx="19">
                  <c:v>3.3</c:v>
                </c:pt>
                <c:pt idx="20">
                  <c:v>3.3</c:v>
                </c:pt>
                <c:pt idx="21">
                  <c:v>3.3</c:v>
                </c:pt>
                <c:pt idx="22">
                  <c:v>3.3</c:v>
                </c:pt>
                <c:pt idx="23">
                  <c:v>3.3</c:v>
                </c:pt>
                <c:pt idx="24">
                  <c:v>3.3</c:v>
                </c:pt>
                <c:pt idx="25">
                  <c:v>3.3</c:v>
                </c:pt>
                <c:pt idx="26">
                  <c:v>3.3</c:v>
                </c:pt>
                <c:pt idx="27">
                  <c:v>3.4</c:v>
                </c:pt>
                <c:pt idx="28">
                  <c:v>3.4</c:v>
                </c:pt>
                <c:pt idx="29">
                  <c:v>3.4</c:v>
                </c:pt>
                <c:pt idx="30">
                  <c:v>3.4</c:v>
                </c:pt>
                <c:pt idx="31">
                  <c:v>3.4</c:v>
                </c:pt>
                <c:pt idx="32">
                  <c:v>3.4</c:v>
                </c:pt>
                <c:pt idx="33">
                  <c:v>3.5</c:v>
                </c:pt>
                <c:pt idx="34">
                  <c:v>3.5</c:v>
                </c:pt>
                <c:pt idx="35">
                  <c:v>3.5</c:v>
                </c:pt>
                <c:pt idx="36">
                  <c:v>3.5</c:v>
                </c:pt>
                <c:pt idx="37">
                  <c:v>3.5</c:v>
                </c:pt>
                <c:pt idx="38">
                  <c:v>3.6</c:v>
                </c:pt>
                <c:pt idx="39">
                  <c:v>3.6</c:v>
                </c:pt>
                <c:pt idx="40">
                  <c:v>3.6</c:v>
                </c:pt>
                <c:pt idx="41">
                  <c:v>3.6</c:v>
                </c:pt>
                <c:pt idx="42">
                  <c:v>3.6</c:v>
                </c:pt>
                <c:pt idx="43">
                  <c:v>3.6</c:v>
                </c:pt>
                <c:pt idx="44">
                  <c:v>3.6</c:v>
                </c:pt>
                <c:pt idx="45">
                  <c:v>3.7</c:v>
                </c:pt>
                <c:pt idx="46">
                  <c:v>3.7</c:v>
                </c:pt>
                <c:pt idx="47">
                  <c:v>3.7</c:v>
                </c:pt>
                <c:pt idx="48">
                  <c:v>3.7</c:v>
                </c:pt>
                <c:pt idx="49">
                  <c:v>3.7</c:v>
                </c:pt>
                <c:pt idx="50">
                  <c:v>3.7</c:v>
                </c:pt>
                <c:pt idx="51">
                  <c:v>3.8</c:v>
                </c:pt>
                <c:pt idx="52">
                  <c:v>3.8</c:v>
                </c:pt>
                <c:pt idx="53">
                  <c:v>3.8</c:v>
                </c:pt>
                <c:pt idx="54">
                  <c:v>3.8</c:v>
                </c:pt>
              </c:numCache>
            </c:numRef>
          </c:xVal>
          <c:yVal>
            <c:numRef>
              <c:f>'Brændstofforbrugtest 2 maj 2013'!$J$4:$J$58</c:f>
              <c:numCache>
                <c:formatCode>General</c:formatCode>
                <c:ptCount val="55"/>
                <c:pt idx="0">
                  <c:v>190</c:v>
                </c:pt>
                <c:pt idx="1">
                  <c:v>191</c:v>
                </c:pt>
                <c:pt idx="2">
                  <c:v>190</c:v>
                </c:pt>
                <c:pt idx="3">
                  <c:v>190</c:v>
                </c:pt>
                <c:pt idx="4">
                  <c:v>190</c:v>
                </c:pt>
                <c:pt idx="5">
                  <c:v>200</c:v>
                </c:pt>
                <c:pt idx="6">
                  <c:v>200</c:v>
                </c:pt>
                <c:pt idx="7">
                  <c:v>194</c:v>
                </c:pt>
                <c:pt idx="8">
                  <c:v>196</c:v>
                </c:pt>
                <c:pt idx="9">
                  <c:v>196</c:v>
                </c:pt>
                <c:pt idx="10">
                  <c:v>211</c:v>
                </c:pt>
                <c:pt idx="11">
                  <c:v>211</c:v>
                </c:pt>
                <c:pt idx="12">
                  <c:v>212</c:v>
                </c:pt>
                <c:pt idx="13">
                  <c:v>211</c:v>
                </c:pt>
                <c:pt idx="14">
                  <c:v>211</c:v>
                </c:pt>
                <c:pt idx="15">
                  <c:v>224</c:v>
                </c:pt>
                <c:pt idx="16">
                  <c:v>224</c:v>
                </c:pt>
                <c:pt idx="17">
                  <c:v>225</c:v>
                </c:pt>
                <c:pt idx="18">
                  <c:v>224</c:v>
                </c:pt>
                <c:pt idx="19">
                  <c:v>240</c:v>
                </c:pt>
                <c:pt idx="20">
                  <c:v>241</c:v>
                </c:pt>
                <c:pt idx="21">
                  <c:v>239</c:v>
                </c:pt>
                <c:pt idx="22">
                  <c:v>240</c:v>
                </c:pt>
                <c:pt idx="23">
                  <c:v>239</c:v>
                </c:pt>
                <c:pt idx="24">
                  <c:v>241</c:v>
                </c:pt>
                <c:pt idx="25">
                  <c:v>239</c:v>
                </c:pt>
                <c:pt idx="26">
                  <c:v>240</c:v>
                </c:pt>
                <c:pt idx="27">
                  <c:v>252</c:v>
                </c:pt>
                <c:pt idx="28">
                  <c:v>252</c:v>
                </c:pt>
                <c:pt idx="29">
                  <c:v>251</c:v>
                </c:pt>
                <c:pt idx="30">
                  <c:v>250</c:v>
                </c:pt>
                <c:pt idx="31">
                  <c:v>253</c:v>
                </c:pt>
                <c:pt idx="32">
                  <c:v>252</c:v>
                </c:pt>
                <c:pt idx="33">
                  <c:v>267</c:v>
                </c:pt>
                <c:pt idx="34">
                  <c:v>266</c:v>
                </c:pt>
                <c:pt idx="35">
                  <c:v>265</c:v>
                </c:pt>
                <c:pt idx="36">
                  <c:v>267</c:v>
                </c:pt>
                <c:pt idx="37">
                  <c:v>266</c:v>
                </c:pt>
                <c:pt idx="38">
                  <c:v>295</c:v>
                </c:pt>
                <c:pt idx="39">
                  <c:v>295</c:v>
                </c:pt>
                <c:pt idx="40">
                  <c:v>294</c:v>
                </c:pt>
                <c:pt idx="41">
                  <c:v>294</c:v>
                </c:pt>
                <c:pt idx="42">
                  <c:v>296</c:v>
                </c:pt>
                <c:pt idx="43">
                  <c:v>297</c:v>
                </c:pt>
                <c:pt idx="44">
                  <c:v>294</c:v>
                </c:pt>
                <c:pt idx="45">
                  <c:v>320</c:v>
                </c:pt>
                <c:pt idx="46">
                  <c:v>320</c:v>
                </c:pt>
                <c:pt idx="47">
                  <c:v>319</c:v>
                </c:pt>
                <c:pt idx="48">
                  <c:v>320</c:v>
                </c:pt>
                <c:pt idx="49">
                  <c:v>321</c:v>
                </c:pt>
                <c:pt idx="50">
                  <c:v>320</c:v>
                </c:pt>
                <c:pt idx="51">
                  <c:v>337</c:v>
                </c:pt>
                <c:pt idx="52">
                  <c:v>338</c:v>
                </c:pt>
                <c:pt idx="53">
                  <c:v>338</c:v>
                </c:pt>
                <c:pt idx="54">
                  <c:v>339</c:v>
                </c:pt>
              </c:numCache>
            </c:numRef>
          </c:yVal>
          <c:smooth val="1"/>
        </c:ser>
        <c:ser>
          <c:idx val="1"/>
          <c:order val="1"/>
          <c:tx>
            <c:strRef>
              <c:f>'Brændstofforbrugtest 2 maj 2013'!$K$3</c:f>
              <c:strCache>
                <c:ptCount val="1"/>
                <c:pt idx="0">
                  <c:v>Lotte Vohnsen (gammel grej)</c:v>
                </c:pt>
              </c:strCache>
            </c:strRef>
          </c:tx>
          <c:xVal>
            <c:numRef>
              <c:f>'Brændstofforbrugtest 2 maj 2013'!$I$4:$I$58</c:f>
              <c:numCache>
                <c:formatCode>General</c:formatCode>
                <c:ptCount val="55"/>
                <c:pt idx="0">
                  <c:v>2.9</c:v>
                </c:pt>
                <c:pt idx="1">
                  <c:v>2.9</c:v>
                </c:pt>
                <c:pt idx="2">
                  <c:v>2.9</c:v>
                </c:pt>
                <c:pt idx="3">
                  <c:v>2.9</c:v>
                </c:pt>
                <c:pt idx="4">
                  <c:v>2.9</c:v>
                </c:pt>
                <c:pt idx="5">
                  <c:v>3</c:v>
                </c:pt>
                <c:pt idx="6">
                  <c:v>3</c:v>
                </c:pt>
                <c:pt idx="7">
                  <c:v>3</c:v>
                </c:pt>
                <c:pt idx="8">
                  <c:v>3</c:v>
                </c:pt>
                <c:pt idx="9">
                  <c:v>3</c:v>
                </c:pt>
                <c:pt idx="10">
                  <c:v>3.1</c:v>
                </c:pt>
                <c:pt idx="11">
                  <c:v>3.1</c:v>
                </c:pt>
                <c:pt idx="12">
                  <c:v>3.1</c:v>
                </c:pt>
                <c:pt idx="13">
                  <c:v>3.1</c:v>
                </c:pt>
                <c:pt idx="14">
                  <c:v>3.1</c:v>
                </c:pt>
                <c:pt idx="15">
                  <c:v>3.2</c:v>
                </c:pt>
                <c:pt idx="16">
                  <c:v>3.2</c:v>
                </c:pt>
                <c:pt idx="17">
                  <c:v>3.2</c:v>
                </c:pt>
                <c:pt idx="18">
                  <c:v>3.2</c:v>
                </c:pt>
                <c:pt idx="19">
                  <c:v>3.3</c:v>
                </c:pt>
                <c:pt idx="20">
                  <c:v>3.3</c:v>
                </c:pt>
                <c:pt idx="21">
                  <c:v>3.3</c:v>
                </c:pt>
                <c:pt idx="22">
                  <c:v>3.3</c:v>
                </c:pt>
                <c:pt idx="23">
                  <c:v>3.3</c:v>
                </c:pt>
                <c:pt idx="24">
                  <c:v>3.3</c:v>
                </c:pt>
                <c:pt idx="25">
                  <c:v>3.3</c:v>
                </c:pt>
                <c:pt idx="26">
                  <c:v>3.3</c:v>
                </c:pt>
                <c:pt idx="27">
                  <c:v>3.4</c:v>
                </c:pt>
                <c:pt idx="28">
                  <c:v>3.4</c:v>
                </c:pt>
                <c:pt idx="29">
                  <c:v>3.4</c:v>
                </c:pt>
                <c:pt idx="30">
                  <c:v>3.4</c:v>
                </c:pt>
                <c:pt idx="31">
                  <c:v>3.4</c:v>
                </c:pt>
                <c:pt idx="32">
                  <c:v>3.4</c:v>
                </c:pt>
                <c:pt idx="33">
                  <c:v>3.5</c:v>
                </c:pt>
                <c:pt idx="34">
                  <c:v>3.5</c:v>
                </c:pt>
                <c:pt idx="35">
                  <c:v>3.5</c:v>
                </c:pt>
                <c:pt idx="36">
                  <c:v>3.5</c:v>
                </c:pt>
                <c:pt idx="37">
                  <c:v>3.5</c:v>
                </c:pt>
                <c:pt idx="38">
                  <c:v>3.6</c:v>
                </c:pt>
                <c:pt idx="39">
                  <c:v>3.6</c:v>
                </c:pt>
                <c:pt idx="40">
                  <c:v>3.6</c:v>
                </c:pt>
                <c:pt idx="41">
                  <c:v>3.6</c:v>
                </c:pt>
                <c:pt idx="42">
                  <c:v>3.6</c:v>
                </c:pt>
                <c:pt idx="43">
                  <c:v>3.6</c:v>
                </c:pt>
                <c:pt idx="44">
                  <c:v>3.6</c:v>
                </c:pt>
                <c:pt idx="45">
                  <c:v>3.7</c:v>
                </c:pt>
                <c:pt idx="46">
                  <c:v>3.7</c:v>
                </c:pt>
                <c:pt idx="47">
                  <c:v>3.7</c:v>
                </c:pt>
                <c:pt idx="48">
                  <c:v>3.7</c:v>
                </c:pt>
                <c:pt idx="49">
                  <c:v>3.7</c:v>
                </c:pt>
                <c:pt idx="50">
                  <c:v>3.7</c:v>
                </c:pt>
                <c:pt idx="51">
                  <c:v>3.8</c:v>
                </c:pt>
                <c:pt idx="52">
                  <c:v>3.8</c:v>
                </c:pt>
                <c:pt idx="53">
                  <c:v>3.8</c:v>
                </c:pt>
                <c:pt idx="54">
                  <c:v>3.8</c:v>
                </c:pt>
              </c:numCache>
            </c:numRef>
          </c:xVal>
          <c:yVal>
            <c:numRef>
              <c:f>'Brændstofforbrugtest 2 maj 2013'!$K$4:$K$58</c:f>
              <c:numCache>
                <c:formatCode>General</c:formatCode>
                <c:ptCount val="55"/>
                <c:pt idx="0">
                  <c:v>200</c:v>
                </c:pt>
                <c:pt idx="1">
                  <c:v>200</c:v>
                </c:pt>
                <c:pt idx="2">
                  <c:v>201</c:v>
                </c:pt>
                <c:pt idx="3">
                  <c:v>201</c:v>
                </c:pt>
                <c:pt idx="4">
                  <c:v>201</c:v>
                </c:pt>
                <c:pt idx="5">
                  <c:v>210</c:v>
                </c:pt>
                <c:pt idx="6">
                  <c:v>209</c:v>
                </c:pt>
                <c:pt idx="7">
                  <c:v>209</c:v>
                </c:pt>
                <c:pt idx="8">
                  <c:v>210</c:v>
                </c:pt>
                <c:pt idx="9">
                  <c:v>210</c:v>
                </c:pt>
                <c:pt idx="10">
                  <c:v>220</c:v>
                </c:pt>
                <c:pt idx="11">
                  <c:v>218</c:v>
                </c:pt>
                <c:pt idx="12">
                  <c:v>221</c:v>
                </c:pt>
                <c:pt idx="13">
                  <c:v>221</c:v>
                </c:pt>
                <c:pt idx="14">
                  <c:v>221</c:v>
                </c:pt>
                <c:pt idx="15">
                  <c:v>240</c:v>
                </c:pt>
                <c:pt idx="16">
                  <c:v>241</c:v>
                </c:pt>
                <c:pt idx="17">
                  <c:v>240</c:v>
                </c:pt>
                <c:pt idx="18">
                  <c:v>240</c:v>
                </c:pt>
                <c:pt idx="19">
                  <c:v>255</c:v>
                </c:pt>
                <c:pt idx="20">
                  <c:v>254</c:v>
                </c:pt>
                <c:pt idx="21">
                  <c:v>255</c:v>
                </c:pt>
                <c:pt idx="22">
                  <c:v>253</c:v>
                </c:pt>
                <c:pt idx="23">
                  <c:v>255</c:v>
                </c:pt>
                <c:pt idx="24">
                  <c:v>252</c:v>
                </c:pt>
                <c:pt idx="25">
                  <c:v>256</c:v>
                </c:pt>
                <c:pt idx="26">
                  <c:v>257</c:v>
                </c:pt>
                <c:pt idx="27">
                  <c:v>270</c:v>
                </c:pt>
                <c:pt idx="28">
                  <c:v>270</c:v>
                </c:pt>
                <c:pt idx="29">
                  <c:v>269</c:v>
                </c:pt>
                <c:pt idx="30">
                  <c:v>269</c:v>
                </c:pt>
                <c:pt idx="31">
                  <c:v>270</c:v>
                </c:pt>
                <c:pt idx="32">
                  <c:v>269</c:v>
                </c:pt>
                <c:pt idx="33">
                  <c:v>280</c:v>
                </c:pt>
                <c:pt idx="34">
                  <c:v>279</c:v>
                </c:pt>
                <c:pt idx="35">
                  <c:v>278</c:v>
                </c:pt>
                <c:pt idx="36">
                  <c:v>281</c:v>
                </c:pt>
                <c:pt idx="37">
                  <c:v>281</c:v>
                </c:pt>
                <c:pt idx="38">
                  <c:v>300</c:v>
                </c:pt>
                <c:pt idx="39">
                  <c:v>301</c:v>
                </c:pt>
                <c:pt idx="40">
                  <c:v>301</c:v>
                </c:pt>
                <c:pt idx="41">
                  <c:v>298</c:v>
                </c:pt>
                <c:pt idx="42">
                  <c:v>300</c:v>
                </c:pt>
                <c:pt idx="43">
                  <c:v>300</c:v>
                </c:pt>
                <c:pt idx="44">
                  <c:v>300</c:v>
                </c:pt>
                <c:pt idx="45">
                  <c:v>320</c:v>
                </c:pt>
                <c:pt idx="46">
                  <c:v>320</c:v>
                </c:pt>
                <c:pt idx="47">
                  <c:v>320</c:v>
                </c:pt>
                <c:pt idx="48">
                  <c:v>319</c:v>
                </c:pt>
                <c:pt idx="49">
                  <c:v>321</c:v>
                </c:pt>
                <c:pt idx="50">
                  <c:v>321</c:v>
                </c:pt>
              </c:numCache>
            </c:numRef>
          </c:yVal>
          <c:smooth val="1"/>
        </c:ser>
        <c:dLbls>
          <c:showLegendKey val="0"/>
          <c:showVal val="0"/>
          <c:showCatName val="0"/>
          <c:showSerName val="0"/>
          <c:showPercent val="0"/>
          <c:showBubbleSize val="0"/>
        </c:dLbls>
        <c:axId val="322370760"/>
        <c:axId val="563339352"/>
      </c:scatterChart>
      <c:valAx>
        <c:axId val="322370760"/>
        <c:scaling>
          <c:orientation val="minMax"/>
          <c:min val="2.9"/>
        </c:scaling>
        <c:delete val="0"/>
        <c:axPos val="b"/>
        <c:title>
          <c:tx>
            <c:rich>
              <a:bodyPr/>
              <a:lstStyle/>
              <a:p>
                <a:pPr>
                  <a:defRPr/>
                </a:pPr>
                <a:r>
                  <a:rPr lang="en-US"/>
                  <a:t>Knob</a:t>
                </a:r>
              </a:p>
            </c:rich>
          </c:tx>
          <c:overlay val="0"/>
        </c:title>
        <c:numFmt formatCode="General" sourceLinked="1"/>
        <c:majorTickMark val="none"/>
        <c:minorTickMark val="none"/>
        <c:tickLblPos val="nextTo"/>
        <c:crossAx val="563339352"/>
        <c:crosses val="autoZero"/>
        <c:crossBetween val="midCat"/>
        <c:majorUnit val="0.1"/>
      </c:valAx>
      <c:valAx>
        <c:axId val="563339352"/>
        <c:scaling>
          <c:orientation val="minMax"/>
          <c:min val="150"/>
        </c:scaling>
        <c:delete val="0"/>
        <c:axPos val="l"/>
        <c:majorGridlines/>
        <c:title>
          <c:tx>
            <c:rich>
              <a:bodyPr/>
              <a:lstStyle/>
              <a:p>
                <a:pPr>
                  <a:defRPr/>
                </a:pPr>
                <a:r>
                  <a:rPr lang="da-DK"/>
                  <a:t>L/time</a:t>
                </a:r>
              </a:p>
              <a:p>
                <a:pPr>
                  <a:defRPr/>
                </a:pPr>
                <a:endParaRPr lang="da-DK"/>
              </a:p>
            </c:rich>
          </c:tx>
          <c:overlay val="0"/>
        </c:title>
        <c:numFmt formatCode="General" sourceLinked="1"/>
        <c:majorTickMark val="none"/>
        <c:minorTickMark val="none"/>
        <c:tickLblPos val="nextTo"/>
        <c:crossAx val="322370760"/>
        <c:crossesAt val="0"/>
        <c:crossBetween val="midCat"/>
      </c:valAx>
    </c:plotArea>
    <c:legend>
      <c:legendPos val="r"/>
      <c:layout>
        <c:manualLayout>
          <c:xMode val="edge"/>
          <c:yMode val="edge"/>
          <c:x val="0.76772435360473557"/>
          <c:y val="0.39126168799212602"/>
          <c:w val="0.20608906701719573"/>
          <c:h val="0.38223336836993738"/>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94212-FAF9-49B9-BD8D-A06658D12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aquamind_rapport</Template>
  <TotalTime>3</TotalTime>
  <Pages>34</Pages>
  <Words>7103</Words>
  <Characters>43332</Characters>
  <Application>Microsoft Office Word</Application>
  <DocSecurity>0</DocSecurity>
  <Lines>361</Lines>
  <Paragraphs>100</Paragraphs>
  <ScaleCrop>false</ScaleCrop>
  <HeadingPairs>
    <vt:vector size="2" baseType="variant">
      <vt:variant>
        <vt:lpstr>Titel</vt:lpstr>
      </vt:variant>
      <vt:variant>
        <vt:i4>1</vt:i4>
      </vt:variant>
    </vt:vector>
  </HeadingPairs>
  <TitlesOfParts>
    <vt:vector size="1" baseType="lpstr">
      <vt:lpstr/>
    </vt:vector>
  </TitlesOfParts>
  <Company>Phonowerk</Company>
  <LinksUpToDate>false</LinksUpToDate>
  <CharactersWithSpaces>50335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dc:creator>
  <cp:lastModifiedBy>Poul Tørring</cp:lastModifiedBy>
  <cp:revision>4</cp:revision>
  <cp:lastPrinted>2015-03-23T09:25:00Z</cp:lastPrinted>
  <dcterms:created xsi:type="dcterms:W3CDTF">2015-04-28T10:13:00Z</dcterms:created>
  <dcterms:modified xsi:type="dcterms:W3CDTF">2015-07-20T10:40:00Z</dcterms:modified>
</cp:coreProperties>
</file>